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D38" w:rsidRPr="00460282" w:rsidRDefault="00614D38" w:rsidP="009A1757">
      <w:pPr>
        <w:pStyle w:val="Nincstrkz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 w:rsidRPr="00460282">
        <w:rPr>
          <w:rFonts w:ascii="Times New Roman" w:hAnsi="Times New Roman" w:cs="Times New Roman"/>
          <w:sz w:val="24"/>
          <w:szCs w:val="24"/>
        </w:rPr>
        <w:t>1. melléklet</w:t>
      </w:r>
    </w:p>
    <w:p w:rsidR="00614D38" w:rsidRPr="00460282" w:rsidRDefault="00614D38" w:rsidP="009A1757">
      <w:pPr>
        <w:pStyle w:val="Nincstrkz"/>
        <w:spacing w:after="120"/>
        <w:rPr>
          <w:rFonts w:ascii="Times New Roman" w:hAnsi="Times New Roman" w:cs="Times New Roman"/>
          <w:sz w:val="24"/>
          <w:szCs w:val="24"/>
        </w:rPr>
      </w:pPr>
    </w:p>
    <w:p w:rsidR="00614D38" w:rsidRPr="0050395C" w:rsidRDefault="00614D38" w:rsidP="009A1757">
      <w:pPr>
        <w:jc w:val="center"/>
        <w:rPr>
          <w:i/>
          <w:iCs/>
          <w:sz w:val="24"/>
          <w:szCs w:val="24"/>
          <w:u w:val="single"/>
        </w:rPr>
      </w:pPr>
      <w:r w:rsidRPr="0050395C">
        <w:rPr>
          <w:b/>
          <w:bCs/>
          <w:i/>
          <w:iCs/>
          <w:sz w:val="24"/>
          <w:szCs w:val="24"/>
          <w:u w:val="single"/>
        </w:rPr>
        <w:t>KITÜNTETÉSI JAVASLAT</w:t>
      </w:r>
    </w:p>
    <w:p w:rsidR="00614D38" w:rsidRPr="00460282" w:rsidRDefault="00614D38" w:rsidP="0050395C">
      <w:pPr>
        <w:rPr>
          <w:i/>
          <w:iCs/>
          <w:sz w:val="24"/>
          <w:szCs w:val="24"/>
        </w:rPr>
      </w:pPr>
    </w:p>
    <w:p w:rsidR="00614D38" w:rsidRPr="0050395C" w:rsidRDefault="00614D38" w:rsidP="009A1757">
      <w:pPr>
        <w:jc w:val="both"/>
        <w:rPr>
          <w:sz w:val="24"/>
          <w:szCs w:val="24"/>
        </w:rPr>
      </w:pPr>
      <w:r w:rsidRPr="00460282">
        <w:rPr>
          <w:b/>
          <w:bCs/>
          <w:i/>
          <w:iCs/>
          <w:sz w:val="24"/>
          <w:szCs w:val="24"/>
        </w:rPr>
        <w:t>A díj, illetve elismerés megnevezése: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KISKUNHALAS VÁROS KÖZNEVELÉSÉÉ</w:t>
      </w:r>
      <w:bookmarkStart w:id="0" w:name="_GoBack"/>
      <w:bookmarkEnd w:id="0"/>
      <w:r>
        <w:rPr>
          <w:b/>
          <w:bCs/>
          <w:sz w:val="24"/>
          <w:szCs w:val="24"/>
        </w:rPr>
        <w:t>RT</w:t>
      </w:r>
    </w:p>
    <w:p w:rsidR="00614D38" w:rsidRPr="00460282" w:rsidRDefault="00614D38" w:rsidP="009A1757">
      <w:pPr>
        <w:jc w:val="both"/>
        <w:rPr>
          <w:i/>
          <w:iCs/>
          <w:sz w:val="24"/>
          <w:szCs w:val="24"/>
        </w:rPr>
      </w:pPr>
    </w:p>
    <w:p w:rsidR="00614D38" w:rsidRPr="00460282" w:rsidRDefault="00614D38" w:rsidP="009A1757">
      <w:pPr>
        <w:jc w:val="both"/>
        <w:rPr>
          <w:i/>
          <w:iCs/>
          <w:sz w:val="24"/>
          <w:szCs w:val="24"/>
        </w:rPr>
      </w:pPr>
      <w:r w:rsidRPr="00460282">
        <w:rPr>
          <w:b/>
          <w:bCs/>
          <w:i/>
          <w:iCs/>
          <w:sz w:val="24"/>
          <w:szCs w:val="24"/>
        </w:rPr>
        <w:t>A jelölt korábbi kitüntetései:</w:t>
      </w:r>
    </w:p>
    <w:p w:rsidR="00614D38" w:rsidRPr="00460282" w:rsidRDefault="00614D38" w:rsidP="009A1757">
      <w:pPr>
        <w:jc w:val="both"/>
        <w:rPr>
          <w:i/>
          <w:iCs/>
          <w:sz w:val="24"/>
          <w:szCs w:val="24"/>
        </w:rPr>
      </w:pPr>
    </w:p>
    <w:p w:rsidR="00614D38" w:rsidRPr="00460282" w:rsidRDefault="00614D38" w:rsidP="009A1757">
      <w:pPr>
        <w:jc w:val="both"/>
        <w:rPr>
          <w:i/>
          <w:iCs/>
          <w:sz w:val="24"/>
          <w:szCs w:val="24"/>
        </w:rPr>
      </w:pPr>
      <w:r w:rsidRPr="00460282">
        <w:rPr>
          <w:b/>
          <w:bCs/>
          <w:i/>
          <w:iCs/>
          <w:sz w:val="24"/>
          <w:szCs w:val="24"/>
        </w:rPr>
        <w:t>Név:</w:t>
      </w:r>
    </w:p>
    <w:p w:rsidR="00614D38" w:rsidRPr="00460282" w:rsidRDefault="00614D38" w:rsidP="009A1757">
      <w:pPr>
        <w:jc w:val="both"/>
        <w:rPr>
          <w:i/>
          <w:iCs/>
          <w:sz w:val="24"/>
          <w:szCs w:val="24"/>
        </w:rPr>
      </w:pPr>
    </w:p>
    <w:p w:rsidR="00614D38" w:rsidRPr="00460282" w:rsidRDefault="00614D38" w:rsidP="009A1757">
      <w:pPr>
        <w:jc w:val="both"/>
        <w:rPr>
          <w:i/>
          <w:iCs/>
          <w:sz w:val="24"/>
          <w:szCs w:val="24"/>
        </w:rPr>
      </w:pPr>
      <w:r w:rsidRPr="00460282">
        <w:rPr>
          <w:b/>
          <w:bCs/>
          <w:i/>
          <w:iCs/>
          <w:sz w:val="24"/>
          <w:szCs w:val="24"/>
        </w:rPr>
        <w:t>Szül. hely</w:t>
      </w:r>
      <w:proofErr w:type="gramStart"/>
      <w:r w:rsidRPr="00460282">
        <w:rPr>
          <w:b/>
          <w:bCs/>
          <w:i/>
          <w:iCs/>
          <w:sz w:val="24"/>
          <w:szCs w:val="24"/>
        </w:rPr>
        <w:t>:</w:t>
      </w:r>
      <w:r w:rsidRPr="00460282">
        <w:rPr>
          <w:i/>
          <w:iCs/>
          <w:sz w:val="24"/>
          <w:szCs w:val="24"/>
        </w:rPr>
        <w:t xml:space="preserve">                                                       </w:t>
      </w:r>
      <w:r w:rsidRPr="00460282">
        <w:rPr>
          <w:b/>
          <w:bCs/>
          <w:i/>
          <w:iCs/>
          <w:sz w:val="24"/>
          <w:szCs w:val="24"/>
        </w:rPr>
        <w:t>Idő</w:t>
      </w:r>
      <w:proofErr w:type="gramEnd"/>
      <w:r w:rsidRPr="00460282">
        <w:rPr>
          <w:b/>
          <w:bCs/>
          <w:i/>
          <w:iCs/>
          <w:sz w:val="24"/>
          <w:szCs w:val="24"/>
        </w:rPr>
        <w:t>:</w:t>
      </w:r>
      <w:r w:rsidRPr="00460282">
        <w:rPr>
          <w:i/>
          <w:iCs/>
          <w:sz w:val="24"/>
          <w:szCs w:val="24"/>
        </w:rPr>
        <w:t xml:space="preserve">           év                   hó        nap</w:t>
      </w:r>
    </w:p>
    <w:p w:rsidR="00614D38" w:rsidRPr="00460282" w:rsidRDefault="00614D38" w:rsidP="009A1757">
      <w:pPr>
        <w:jc w:val="both"/>
        <w:rPr>
          <w:i/>
          <w:iCs/>
          <w:sz w:val="24"/>
          <w:szCs w:val="24"/>
        </w:rPr>
      </w:pPr>
    </w:p>
    <w:p w:rsidR="00614D38" w:rsidRPr="00460282" w:rsidRDefault="00614D38" w:rsidP="009A1757">
      <w:pPr>
        <w:jc w:val="both"/>
        <w:rPr>
          <w:i/>
          <w:iCs/>
          <w:sz w:val="24"/>
          <w:szCs w:val="24"/>
        </w:rPr>
      </w:pPr>
      <w:r w:rsidRPr="00460282">
        <w:rPr>
          <w:b/>
          <w:bCs/>
          <w:i/>
          <w:iCs/>
          <w:sz w:val="24"/>
          <w:szCs w:val="24"/>
        </w:rPr>
        <w:t>Anyja neve:</w:t>
      </w:r>
    </w:p>
    <w:p w:rsidR="00614D38" w:rsidRPr="00460282" w:rsidRDefault="00614D38" w:rsidP="009A1757">
      <w:pPr>
        <w:jc w:val="both"/>
        <w:rPr>
          <w:i/>
          <w:iCs/>
          <w:sz w:val="24"/>
          <w:szCs w:val="24"/>
        </w:rPr>
      </w:pPr>
    </w:p>
    <w:p w:rsidR="00614D38" w:rsidRPr="00460282" w:rsidRDefault="00614D38" w:rsidP="009A1757">
      <w:pPr>
        <w:jc w:val="both"/>
        <w:rPr>
          <w:i/>
          <w:iCs/>
          <w:sz w:val="24"/>
          <w:szCs w:val="24"/>
        </w:rPr>
      </w:pPr>
      <w:r w:rsidRPr="00460282">
        <w:rPr>
          <w:b/>
          <w:bCs/>
          <w:i/>
          <w:iCs/>
          <w:sz w:val="24"/>
          <w:szCs w:val="24"/>
        </w:rPr>
        <w:t>Iskolai végzettsége, szakképzettsége:</w:t>
      </w:r>
    </w:p>
    <w:p w:rsidR="00614D38" w:rsidRPr="00460282" w:rsidRDefault="00614D38" w:rsidP="009A1757">
      <w:pPr>
        <w:jc w:val="both"/>
        <w:rPr>
          <w:i/>
          <w:iCs/>
          <w:sz w:val="24"/>
          <w:szCs w:val="24"/>
        </w:rPr>
      </w:pPr>
    </w:p>
    <w:p w:rsidR="00614D38" w:rsidRPr="00460282" w:rsidRDefault="00614D38" w:rsidP="009A1757">
      <w:pPr>
        <w:jc w:val="both"/>
        <w:rPr>
          <w:i/>
          <w:iCs/>
          <w:sz w:val="24"/>
          <w:szCs w:val="24"/>
        </w:rPr>
      </w:pPr>
      <w:r w:rsidRPr="00460282">
        <w:rPr>
          <w:b/>
          <w:bCs/>
          <w:i/>
          <w:iCs/>
          <w:sz w:val="24"/>
          <w:szCs w:val="24"/>
        </w:rPr>
        <w:t>Munkahelye, beosztása:</w:t>
      </w:r>
    </w:p>
    <w:p w:rsidR="00614D38" w:rsidRPr="00460282" w:rsidRDefault="00614D38" w:rsidP="009A1757">
      <w:pPr>
        <w:jc w:val="both"/>
        <w:rPr>
          <w:i/>
          <w:iCs/>
          <w:sz w:val="24"/>
          <w:szCs w:val="24"/>
        </w:rPr>
      </w:pPr>
    </w:p>
    <w:p w:rsidR="00614D38" w:rsidRPr="00460282" w:rsidRDefault="00614D38" w:rsidP="009A1757">
      <w:pPr>
        <w:jc w:val="both"/>
        <w:rPr>
          <w:i/>
          <w:iCs/>
          <w:sz w:val="24"/>
          <w:szCs w:val="24"/>
        </w:rPr>
      </w:pPr>
      <w:r w:rsidRPr="00460282">
        <w:rPr>
          <w:b/>
          <w:bCs/>
          <w:i/>
          <w:iCs/>
          <w:sz w:val="24"/>
          <w:szCs w:val="24"/>
        </w:rPr>
        <w:t>Mióta dolgozik jelenlegi munkahelyén:</w:t>
      </w:r>
    </w:p>
    <w:p w:rsidR="00614D38" w:rsidRPr="00460282" w:rsidRDefault="00614D38" w:rsidP="009A1757">
      <w:pPr>
        <w:jc w:val="both"/>
        <w:rPr>
          <w:i/>
          <w:iCs/>
          <w:sz w:val="24"/>
          <w:szCs w:val="24"/>
        </w:rPr>
      </w:pPr>
    </w:p>
    <w:p w:rsidR="00614D38" w:rsidRPr="00460282" w:rsidRDefault="00614D38" w:rsidP="009A1757">
      <w:pPr>
        <w:jc w:val="both"/>
        <w:rPr>
          <w:i/>
          <w:iCs/>
          <w:sz w:val="24"/>
          <w:szCs w:val="24"/>
        </w:rPr>
      </w:pPr>
      <w:r w:rsidRPr="00460282">
        <w:rPr>
          <w:b/>
          <w:bCs/>
          <w:i/>
          <w:iCs/>
          <w:sz w:val="24"/>
          <w:szCs w:val="24"/>
        </w:rPr>
        <w:t>Foglalkoztatási heti óraszám:</w:t>
      </w:r>
    </w:p>
    <w:p w:rsidR="00614D38" w:rsidRPr="00460282" w:rsidRDefault="00614D38" w:rsidP="009A1757">
      <w:pPr>
        <w:jc w:val="both"/>
        <w:rPr>
          <w:i/>
          <w:iCs/>
          <w:sz w:val="24"/>
          <w:szCs w:val="24"/>
        </w:rPr>
      </w:pPr>
    </w:p>
    <w:p w:rsidR="00614D38" w:rsidRPr="00460282" w:rsidRDefault="00614D38" w:rsidP="009A1757">
      <w:pPr>
        <w:jc w:val="both"/>
        <w:rPr>
          <w:i/>
          <w:iCs/>
          <w:sz w:val="24"/>
          <w:szCs w:val="24"/>
        </w:rPr>
      </w:pPr>
      <w:r w:rsidRPr="00460282">
        <w:rPr>
          <w:b/>
          <w:bCs/>
          <w:i/>
          <w:iCs/>
          <w:sz w:val="24"/>
          <w:szCs w:val="24"/>
        </w:rPr>
        <w:t>Lakcíme, telefonszáma:</w:t>
      </w:r>
    </w:p>
    <w:p w:rsidR="00614D38" w:rsidRPr="00460282" w:rsidRDefault="00614D38" w:rsidP="009A1757">
      <w:pPr>
        <w:jc w:val="both"/>
        <w:rPr>
          <w:i/>
          <w:iCs/>
          <w:sz w:val="24"/>
          <w:szCs w:val="24"/>
        </w:rPr>
      </w:pPr>
    </w:p>
    <w:p w:rsidR="00614D38" w:rsidRPr="00460282" w:rsidRDefault="00614D38" w:rsidP="009A1757">
      <w:pPr>
        <w:jc w:val="both"/>
        <w:rPr>
          <w:i/>
          <w:iCs/>
          <w:sz w:val="24"/>
          <w:szCs w:val="24"/>
        </w:rPr>
      </w:pPr>
      <w:r w:rsidRPr="00460282">
        <w:rPr>
          <w:b/>
          <w:bCs/>
          <w:i/>
          <w:iCs/>
          <w:sz w:val="24"/>
          <w:szCs w:val="24"/>
        </w:rPr>
        <w:t>Adószám</w:t>
      </w:r>
      <w:proofErr w:type="gramStart"/>
      <w:r w:rsidRPr="00460282">
        <w:rPr>
          <w:b/>
          <w:bCs/>
          <w:i/>
          <w:iCs/>
          <w:sz w:val="24"/>
          <w:szCs w:val="24"/>
        </w:rPr>
        <w:t>:</w:t>
      </w:r>
      <w:r w:rsidRPr="00460282">
        <w:rPr>
          <w:i/>
          <w:iCs/>
          <w:sz w:val="24"/>
          <w:szCs w:val="24"/>
        </w:rPr>
        <w:t xml:space="preserve">                                                                      </w:t>
      </w:r>
      <w:r w:rsidRPr="00460282">
        <w:rPr>
          <w:b/>
          <w:bCs/>
          <w:i/>
          <w:iCs/>
          <w:sz w:val="24"/>
          <w:szCs w:val="24"/>
        </w:rPr>
        <w:t xml:space="preserve"> TAJ</w:t>
      </w:r>
      <w:proofErr w:type="gramEnd"/>
      <w:r w:rsidRPr="00460282">
        <w:rPr>
          <w:b/>
          <w:bCs/>
          <w:i/>
          <w:iCs/>
          <w:sz w:val="24"/>
          <w:szCs w:val="24"/>
        </w:rPr>
        <w:t xml:space="preserve">  szám:</w:t>
      </w:r>
    </w:p>
    <w:p w:rsidR="00614D38" w:rsidRPr="00460282" w:rsidRDefault="00614D38" w:rsidP="009A1757">
      <w:pPr>
        <w:jc w:val="both"/>
        <w:rPr>
          <w:i/>
          <w:iCs/>
          <w:sz w:val="24"/>
          <w:szCs w:val="24"/>
        </w:rPr>
      </w:pPr>
    </w:p>
    <w:p w:rsidR="00614D38" w:rsidRPr="00460282" w:rsidRDefault="00614D38" w:rsidP="009A1757">
      <w:pPr>
        <w:jc w:val="both"/>
        <w:rPr>
          <w:i/>
          <w:iCs/>
          <w:sz w:val="24"/>
          <w:szCs w:val="24"/>
        </w:rPr>
      </w:pPr>
    </w:p>
    <w:p w:rsidR="00614D38" w:rsidRPr="00460282" w:rsidRDefault="00614D38" w:rsidP="009A1757">
      <w:pPr>
        <w:jc w:val="both"/>
        <w:rPr>
          <w:i/>
          <w:iCs/>
          <w:sz w:val="24"/>
          <w:szCs w:val="24"/>
        </w:rPr>
      </w:pPr>
      <w:r w:rsidRPr="00460282">
        <w:rPr>
          <w:b/>
          <w:bCs/>
          <w:i/>
          <w:iCs/>
          <w:sz w:val="24"/>
          <w:szCs w:val="24"/>
        </w:rPr>
        <w:t>Részletes indoklás:</w:t>
      </w:r>
      <w:r w:rsidRPr="00460282">
        <w:rPr>
          <w:i/>
          <w:iCs/>
          <w:sz w:val="24"/>
          <w:szCs w:val="24"/>
        </w:rPr>
        <w:t>(mellékelten csatolva maximum egy oldalnyi terjedelemben)</w:t>
      </w:r>
    </w:p>
    <w:p w:rsidR="00614D38" w:rsidRPr="00460282" w:rsidRDefault="00614D38" w:rsidP="009A1757">
      <w:pPr>
        <w:jc w:val="both"/>
        <w:rPr>
          <w:i/>
          <w:iCs/>
          <w:sz w:val="24"/>
          <w:szCs w:val="24"/>
        </w:rPr>
      </w:pPr>
    </w:p>
    <w:p w:rsidR="00614D38" w:rsidRPr="00460282" w:rsidRDefault="00614D38" w:rsidP="009A1757">
      <w:pPr>
        <w:jc w:val="both"/>
        <w:rPr>
          <w:i/>
          <w:iCs/>
          <w:sz w:val="24"/>
          <w:szCs w:val="24"/>
        </w:rPr>
      </w:pPr>
      <w:r w:rsidRPr="00460282">
        <w:rPr>
          <w:b/>
          <w:bCs/>
          <w:i/>
          <w:iCs/>
          <w:sz w:val="24"/>
          <w:szCs w:val="24"/>
        </w:rPr>
        <w:t xml:space="preserve">Hivatalos indoklás: </w:t>
      </w:r>
      <w:r w:rsidRPr="00460282">
        <w:rPr>
          <w:i/>
          <w:iCs/>
          <w:sz w:val="24"/>
          <w:szCs w:val="24"/>
        </w:rPr>
        <w:t xml:space="preserve">(2 </w:t>
      </w:r>
      <w:proofErr w:type="spellStart"/>
      <w:r w:rsidRPr="00460282">
        <w:rPr>
          <w:i/>
          <w:iCs/>
          <w:sz w:val="24"/>
          <w:szCs w:val="24"/>
        </w:rPr>
        <w:t>max</w:t>
      </w:r>
      <w:proofErr w:type="spellEnd"/>
      <w:r w:rsidRPr="00460282">
        <w:rPr>
          <w:i/>
          <w:iCs/>
          <w:sz w:val="24"/>
          <w:szCs w:val="24"/>
        </w:rPr>
        <w:t>. 3 mondat, ami átadáskor méltatásként elhangzik.)</w:t>
      </w:r>
    </w:p>
    <w:p w:rsidR="00614D38" w:rsidRPr="00460282" w:rsidRDefault="00614D38" w:rsidP="009A1757">
      <w:pPr>
        <w:jc w:val="both"/>
        <w:rPr>
          <w:i/>
          <w:iCs/>
          <w:sz w:val="24"/>
          <w:szCs w:val="24"/>
        </w:rPr>
      </w:pPr>
    </w:p>
    <w:p w:rsidR="00614D38" w:rsidRPr="00460282" w:rsidRDefault="00614D38" w:rsidP="009A1757">
      <w:pPr>
        <w:jc w:val="both"/>
        <w:rPr>
          <w:i/>
          <w:iCs/>
          <w:sz w:val="24"/>
          <w:szCs w:val="24"/>
        </w:rPr>
      </w:pPr>
    </w:p>
    <w:p w:rsidR="00614D38" w:rsidRPr="00460282" w:rsidRDefault="00614D38" w:rsidP="009A1757">
      <w:pPr>
        <w:jc w:val="both"/>
        <w:rPr>
          <w:i/>
          <w:iCs/>
          <w:sz w:val="24"/>
          <w:szCs w:val="24"/>
        </w:rPr>
      </w:pPr>
    </w:p>
    <w:p w:rsidR="00614D38" w:rsidRPr="00460282" w:rsidRDefault="00614D38" w:rsidP="009A1757">
      <w:pPr>
        <w:jc w:val="both"/>
        <w:rPr>
          <w:i/>
          <w:iCs/>
          <w:sz w:val="24"/>
          <w:szCs w:val="24"/>
        </w:rPr>
      </w:pPr>
    </w:p>
    <w:p w:rsidR="00614D38" w:rsidRPr="00460282" w:rsidRDefault="00614D38" w:rsidP="009A1757">
      <w:pPr>
        <w:jc w:val="both"/>
        <w:rPr>
          <w:b/>
          <w:bCs/>
          <w:i/>
          <w:iCs/>
          <w:sz w:val="24"/>
          <w:szCs w:val="24"/>
        </w:rPr>
      </w:pPr>
      <w:r w:rsidRPr="00460282">
        <w:rPr>
          <w:i/>
          <w:iCs/>
          <w:sz w:val="24"/>
          <w:szCs w:val="24"/>
        </w:rPr>
        <w:t>Kiskunhalas, 20</w:t>
      </w:r>
      <w:proofErr w:type="gramStart"/>
      <w:r w:rsidRPr="00460282">
        <w:rPr>
          <w:i/>
          <w:iCs/>
          <w:sz w:val="24"/>
          <w:szCs w:val="24"/>
        </w:rPr>
        <w:t>…..</w:t>
      </w:r>
      <w:proofErr w:type="gramEnd"/>
      <w:r w:rsidRPr="00460282">
        <w:rPr>
          <w:i/>
          <w:iCs/>
          <w:sz w:val="24"/>
          <w:szCs w:val="24"/>
        </w:rPr>
        <w:t xml:space="preserve"> év …………………… hó…….. nap</w:t>
      </w:r>
    </w:p>
    <w:p w:rsidR="00614D38" w:rsidRPr="00460282" w:rsidRDefault="00614D38" w:rsidP="009A1757">
      <w:pPr>
        <w:jc w:val="both"/>
        <w:rPr>
          <w:b/>
          <w:bCs/>
          <w:i/>
          <w:iCs/>
          <w:sz w:val="24"/>
          <w:szCs w:val="24"/>
        </w:rPr>
      </w:pPr>
    </w:p>
    <w:p w:rsidR="00614D38" w:rsidRPr="00460282" w:rsidRDefault="00614D38" w:rsidP="009A1757">
      <w:pPr>
        <w:jc w:val="both"/>
        <w:rPr>
          <w:b/>
          <w:bCs/>
          <w:i/>
          <w:iCs/>
          <w:sz w:val="24"/>
          <w:szCs w:val="24"/>
        </w:rPr>
      </w:pPr>
    </w:p>
    <w:p w:rsidR="00614D38" w:rsidRPr="00460282" w:rsidRDefault="00614D38" w:rsidP="009A1757">
      <w:pPr>
        <w:jc w:val="both"/>
        <w:rPr>
          <w:b/>
          <w:bCs/>
          <w:i/>
          <w:iCs/>
          <w:sz w:val="24"/>
          <w:szCs w:val="24"/>
        </w:rPr>
      </w:pPr>
    </w:p>
    <w:p w:rsidR="00614D38" w:rsidRPr="00460282" w:rsidRDefault="00614D38" w:rsidP="009A1757">
      <w:pPr>
        <w:jc w:val="both"/>
        <w:rPr>
          <w:b/>
          <w:bCs/>
          <w:i/>
          <w:iCs/>
          <w:sz w:val="24"/>
          <w:szCs w:val="24"/>
        </w:rPr>
      </w:pPr>
    </w:p>
    <w:p w:rsidR="00614D38" w:rsidRPr="00460282" w:rsidRDefault="00614D38" w:rsidP="009A1757">
      <w:pPr>
        <w:jc w:val="both"/>
        <w:rPr>
          <w:i/>
          <w:iCs/>
          <w:sz w:val="24"/>
          <w:szCs w:val="24"/>
        </w:rPr>
      </w:pPr>
      <w:r w:rsidRPr="00460282">
        <w:rPr>
          <w:b/>
          <w:bCs/>
          <w:i/>
          <w:iCs/>
          <w:sz w:val="24"/>
          <w:szCs w:val="24"/>
        </w:rPr>
        <w:tab/>
      </w:r>
      <w:r w:rsidRPr="00460282">
        <w:rPr>
          <w:b/>
          <w:bCs/>
          <w:i/>
          <w:iCs/>
          <w:sz w:val="24"/>
          <w:szCs w:val="24"/>
        </w:rPr>
        <w:tab/>
      </w:r>
      <w:r w:rsidRPr="00460282">
        <w:rPr>
          <w:b/>
          <w:bCs/>
          <w:i/>
          <w:iCs/>
          <w:sz w:val="24"/>
          <w:szCs w:val="24"/>
        </w:rPr>
        <w:tab/>
      </w:r>
      <w:r w:rsidRPr="00460282">
        <w:rPr>
          <w:b/>
          <w:bCs/>
          <w:i/>
          <w:iCs/>
          <w:sz w:val="24"/>
          <w:szCs w:val="24"/>
        </w:rPr>
        <w:tab/>
      </w:r>
      <w:r w:rsidRPr="00460282">
        <w:rPr>
          <w:b/>
          <w:bCs/>
          <w:i/>
          <w:iCs/>
          <w:sz w:val="24"/>
          <w:szCs w:val="24"/>
        </w:rPr>
        <w:tab/>
      </w:r>
      <w:r w:rsidRPr="00460282">
        <w:rPr>
          <w:b/>
          <w:bCs/>
          <w:i/>
          <w:iCs/>
          <w:sz w:val="24"/>
          <w:szCs w:val="24"/>
        </w:rPr>
        <w:tab/>
      </w:r>
      <w:r w:rsidRPr="00460282">
        <w:rPr>
          <w:b/>
          <w:bCs/>
          <w:i/>
          <w:iCs/>
          <w:sz w:val="24"/>
          <w:szCs w:val="24"/>
        </w:rPr>
        <w:tab/>
      </w:r>
      <w:r w:rsidRPr="00460282">
        <w:rPr>
          <w:i/>
          <w:iCs/>
          <w:sz w:val="24"/>
          <w:szCs w:val="24"/>
        </w:rPr>
        <w:t>…..........................................................</w:t>
      </w:r>
    </w:p>
    <w:p w:rsidR="00614D38" w:rsidRPr="00460282" w:rsidRDefault="00614D38" w:rsidP="009A1757">
      <w:pPr>
        <w:jc w:val="both"/>
        <w:rPr>
          <w:color w:val="222222"/>
          <w:sz w:val="24"/>
          <w:szCs w:val="24"/>
          <w:shd w:val="clear" w:color="auto" w:fill="FFFFFF"/>
        </w:rPr>
      </w:pPr>
      <w:r w:rsidRPr="00460282">
        <w:rPr>
          <w:i/>
          <w:iCs/>
          <w:sz w:val="24"/>
          <w:szCs w:val="24"/>
        </w:rPr>
        <w:tab/>
      </w:r>
      <w:r w:rsidRPr="00460282">
        <w:rPr>
          <w:i/>
          <w:iCs/>
          <w:sz w:val="24"/>
          <w:szCs w:val="24"/>
        </w:rPr>
        <w:tab/>
      </w:r>
      <w:r w:rsidRPr="00460282">
        <w:rPr>
          <w:i/>
          <w:iCs/>
          <w:sz w:val="24"/>
          <w:szCs w:val="24"/>
        </w:rPr>
        <w:tab/>
      </w:r>
      <w:r w:rsidRPr="00460282">
        <w:rPr>
          <w:i/>
          <w:iCs/>
          <w:sz w:val="24"/>
          <w:szCs w:val="24"/>
        </w:rPr>
        <w:tab/>
      </w:r>
      <w:r w:rsidRPr="00460282">
        <w:rPr>
          <w:i/>
          <w:iCs/>
          <w:sz w:val="24"/>
          <w:szCs w:val="24"/>
        </w:rPr>
        <w:tab/>
      </w:r>
      <w:r w:rsidRPr="00460282">
        <w:rPr>
          <w:i/>
          <w:iCs/>
          <w:sz w:val="24"/>
          <w:szCs w:val="24"/>
        </w:rPr>
        <w:tab/>
      </w:r>
      <w:r w:rsidRPr="00460282">
        <w:rPr>
          <w:i/>
          <w:iCs/>
          <w:sz w:val="24"/>
          <w:szCs w:val="24"/>
        </w:rPr>
        <w:tab/>
      </w:r>
      <w:r w:rsidRPr="00460282">
        <w:rPr>
          <w:i/>
          <w:iCs/>
          <w:sz w:val="24"/>
          <w:szCs w:val="24"/>
        </w:rPr>
        <w:tab/>
      </w:r>
      <w:proofErr w:type="gramStart"/>
      <w:r w:rsidRPr="00460282">
        <w:rPr>
          <w:i/>
          <w:iCs/>
          <w:sz w:val="24"/>
          <w:szCs w:val="24"/>
        </w:rPr>
        <w:t>javaslattevő</w:t>
      </w:r>
      <w:proofErr w:type="gramEnd"/>
      <w:r w:rsidRPr="00460282">
        <w:rPr>
          <w:i/>
          <w:iCs/>
          <w:sz w:val="24"/>
          <w:szCs w:val="24"/>
        </w:rPr>
        <w:t xml:space="preserve"> aláírása</w:t>
      </w:r>
    </w:p>
    <w:p w:rsidR="00614D38" w:rsidRPr="00460282" w:rsidRDefault="00614D38" w:rsidP="0050395C">
      <w:pPr>
        <w:pStyle w:val="Nincstrkz"/>
        <w:spacing w:after="1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sectPr w:rsidR="00614D38" w:rsidRPr="00460282" w:rsidSect="001D406E">
      <w:footnotePr>
        <w:pos w:val="beneathText"/>
      </w:footnotePr>
      <w:pgSz w:w="11905" w:h="16837"/>
      <w:pgMar w:top="83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D38" w:rsidRDefault="00614D38">
      <w:r>
        <w:separator/>
      </w:r>
    </w:p>
  </w:endnote>
  <w:endnote w:type="continuationSeparator" w:id="0">
    <w:p w:rsidR="00614D38" w:rsidRDefault="00614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-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D38" w:rsidRDefault="00614D38">
      <w:r>
        <w:separator/>
      </w:r>
    </w:p>
  </w:footnote>
  <w:footnote w:type="continuationSeparator" w:id="0">
    <w:p w:rsidR="00614D38" w:rsidRDefault="00614D38">
      <w:r>
        <w:continuationSeparator/>
      </w:r>
    </w:p>
  </w:footnote>
  <w:footnote w:id="1">
    <w:p w:rsidR="00614D38" w:rsidRDefault="00614D38">
      <w:pPr>
        <w:pStyle w:val="Lbjegyzetszveg"/>
      </w:pPr>
      <w:r>
        <w:rPr>
          <w:rStyle w:val="Lbjegyzet-hivatkozs"/>
        </w:rPr>
        <w:footnoteRef/>
      </w:r>
      <w:r>
        <w:t xml:space="preserve"> A rendelet 1</w:t>
      </w:r>
      <w:proofErr w:type="gramStart"/>
      <w:r>
        <w:t>.mellékletét</w:t>
      </w:r>
      <w:proofErr w:type="gramEnd"/>
      <w:r>
        <w:t xml:space="preserve"> a 32/2015. (XI.27) </w:t>
      </w:r>
      <w:proofErr w:type="spellStart"/>
      <w:r>
        <w:t>önk</w:t>
      </w:r>
      <w:proofErr w:type="gramStart"/>
      <w:r>
        <w:t>.rendelet</w:t>
      </w:r>
      <w:proofErr w:type="spellEnd"/>
      <w:proofErr w:type="gramEnd"/>
      <w:r>
        <w:t xml:space="preserve"> módosította. Hatályos: 2015.november 28.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272BA82"/>
    <w:lvl w:ilvl="0">
      <w:numFmt w:val="bullet"/>
      <w:pStyle w:val="Cmsor21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(%1)"/>
      <w:lvlJc w:val="left"/>
      <w:pPr>
        <w:tabs>
          <w:tab w:val="num" w:pos="1410"/>
        </w:tabs>
        <w:ind w:left="1410" w:hanging="705"/>
      </w:pPr>
    </w:lvl>
    <w:lvl w:ilvl="1">
      <w:start w:val="1"/>
      <w:numFmt w:val="lowerLetter"/>
      <w:lvlText w:val="%2)"/>
      <w:lvlJc w:val="left"/>
      <w:pPr>
        <w:tabs>
          <w:tab w:val="num" w:pos="2145"/>
        </w:tabs>
        <w:ind w:left="2145" w:hanging="72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)"/>
      <w:lvlJc w:val="left"/>
      <w:pPr>
        <w:tabs>
          <w:tab w:val="num" w:pos="1413"/>
        </w:tabs>
        <w:ind w:left="1413" w:hanging="705"/>
      </w:pPr>
      <w:rPr>
        <w:rFonts w:ascii="Wingdings" w:hAnsi="Wingdings" w:cs="Wingdings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/>
      </w:pPr>
      <w:rPr>
        <w:rFonts w:ascii="Wingdings" w:hAnsi="Wingdings" w:cs="Wingdings"/>
        <w:color w:val="00000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Wingdings" w:hAnsi="Wingdings" w:cs="Wingdings"/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Wingdings" w:hAnsi="Wingdings" w:cs="Wingdings"/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/>
      </w:pPr>
      <w:rPr>
        <w:rFonts w:ascii="Wingdings" w:hAnsi="Wingdings" w:cs="Wingdings"/>
        <w:color w:val="00000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Wingdings" w:hAnsi="Wingdings" w:cs="Wingdings"/>
        <w:color w:val="00000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Wingdings" w:hAnsi="Wingdings" w:cs="Wingdings"/>
        <w:color w:val="00000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/>
      </w:pPr>
      <w:rPr>
        <w:rFonts w:ascii="Wingdings" w:hAnsi="Wingdings" w:cs="Wingdings"/>
        <w:color w:val="000000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6" w15:restartNumberingAfterBreak="0">
    <w:nsid w:val="00000006"/>
    <w:multiLevelType w:val="singleLevel"/>
    <w:tmpl w:val="00000006"/>
    <w:name w:val="WW8Num6"/>
    <w:lvl w:ilvl="0">
      <w:start w:val="1"/>
      <w:numFmt w:val="none"/>
      <w:suff w:val="nothing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</w:abstractNum>
  <w:abstractNum w:abstractNumId="7" w15:restartNumberingAfterBreak="0">
    <w:nsid w:val="00000007"/>
    <w:multiLevelType w:val="singleLevel"/>
    <w:tmpl w:val="00000007"/>
    <w:name w:val="WW8Num7"/>
    <w:lvl w:ilvl="0">
      <w:start w:val="5"/>
      <w:numFmt w:val="lowerLetter"/>
      <w:lvlText w:val="%1)"/>
      <w:lvlJc w:val="left"/>
      <w:pPr>
        <w:tabs>
          <w:tab w:val="num" w:pos="2130"/>
        </w:tabs>
        <w:ind w:left="2130" w:hanging="720"/>
      </w:p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C"/>
    <w:multiLevelType w:val="multilevel"/>
    <w:tmpl w:val="0000000C"/>
    <w:name w:val="WW8Num13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1" w15:restartNumberingAfterBreak="0">
    <w:nsid w:val="0000000D"/>
    <w:multiLevelType w:val="multilevel"/>
    <w:tmpl w:val="0000000D"/>
    <w:name w:val="WW8Num14"/>
    <w:lvl w:ilvl="0">
      <w:start w:val="1"/>
      <w:numFmt w:val="bullet"/>
      <w:lvlText w:val=""/>
      <w:lvlJc w:val="left"/>
      <w:pPr>
        <w:tabs>
          <w:tab w:val="num" w:pos="1068"/>
        </w:tabs>
        <w:ind w:left="1068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788"/>
        </w:tabs>
        <w:ind w:left="1788" w:hanging="360"/>
      </w:pPr>
      <w:rPr>
        <w:rFonts w:ascii="Wingdings 2" w:hAnsi="Wingdings 2" w:cs="Wingdings 2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508"/>
        </w:tabs>
        <w:ind w:left="2508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3228"/>
        </w:tabs>
        <w:ind w:left="3228" w:hanging="360"/>
      </w:pPr>
      <w:rPr>
        <w:rFonts w:ascii="Wingdings" w:hAnsi="Wingdings" w:cs="Wingdings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948"/>
        </w:tabs>
        <w:ind w:left="3948" w:hanging="360"/>
      </w:pPr>
      <w:rPr>
        <w:rFonts w:ascii="Wingdings 2" w:hAnsi="Wingdings 2" w:cs="Wingdings 2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668"/>
        </w:tabs>
        <w:ind w:left="4668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388"/>
        </w:tabs>
        <w:ind w:left="5388" w:hanging="360"/>
      </w:pPr>
      <w:rPr>
        <w:rFonts w:ascii="Wingdings" w:hAnsi="Wingdings" w:cs="Wingdings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6108"/>
        </w:tabs>
        <w:ind w:left="6108" w:hanging="360"/>
      </w:pPr>
      <w:rPr>
        <w:rFonts w:ascii="Wingdings 2" w:hAnsi="Wingdings 2" w:cs="Wingdings 2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828"/>
        </w:tabs>
        <w:ind w:left="6828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b/>
        <w:bCs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b/>
        <w:bCs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b/>
        <w:bCs/>
      </w:rPr>
    </w:lvl>
  </w:abstractNum>
  <w:abstractNum w:abstractNumId="14" w15:restartNumberingAfterBreak="0">
    <w:nsid w:val="00000021"/>
    <w:multiLevelType w:val="multilevel"/>
    <w:tmpl w:val="00000021"/>
    <w:name w:val="WW8Num33"/>
    <w:lvl w:ilvl="0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0000002F"/>
    <w:multiLevelType w:val="multilevel"/>
    <w:tmpl w:val="0000002F"/>
    <w:name w:val="WW8Num4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</w:abstractNum>
  <w:abstractNum w:abstractNumId="16" w15:restartNumberingAfterBreak="0">
    <w:nsid w:val="00000032"/>
    <w:multiLevelType w:val="multilevel"/>
    <w:tmpl w:val="00000032"/>
    <w:name w:val="WW8Num5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00000047"/>
    <w:multiLevelType w:val="multilevel"/>
    <w:tmpl w:val="00000047"/>
    <w:name w:val="WW8Num7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18ED72F7"/>
    <w:multiLevelType w:val="hybridMultilevel"/>
    <w:tmpl w:val="9D9618B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8C55801"/>
    <w:multiLevelType w:val="hybridMultilevel"/>
    <w:tmpl w:val="F7562458"/>
    <w:lvl w:ilvl="0" w:tplc="0A083A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F4A33"/>
    <w:multiLevelType w:val="hybridMultilevel"/>
    <w:tmpl w:val="3CC26FC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7A3D18"/>
    <w:multiLevelType w:val="hybridMultilevel"/>
    <w:tmpl w:val="7954E8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C40661"/>
    <w:multiLevelType w:val="hybridMultilevel"/>
    <w:tmpl w:val="46384E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24FF5"/>
    <w:multiLevelType w:val="multilevel"/>
    <w:tmpl w:val="59101F24"/>
    <w:lvl w:ilvl="0">
      <w:start w:val="1"/>
      <w:numFmt w:val="bullet"/>
      <w:lvlText w:val=""/>
      <w:lvlJc w:val="left"/>
      <w:pPr>
        <w:tabs>
          <w:tab w:val="num" w:pos="1410"/>
        </w:tabs>
        <w:ind w:left="1410" w:hanging="705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2145"/>
        </w:tabs>
        <w:ind w:left="2145" w:hanging="72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664B134A"/>
    <w:multiLevelType w:val="hybridMultilevel"/>
    <w:tmpl w:val="7A709AE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00659AC"/>
    <w:multiLevelType w:val="hybridMultilevel"/>
    <w:tmpl w:val="D578D99A"/>
    <w:lvl w:ilvl="0" w:tplc="70BC5FD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073" w:hanging="360"/>
      </w:pPr>
    </w:lvl>
    <w:lvl w:ilvl="2" w:tplc="040E001B">
      <w:start w:val="1"/>
      <w:numFmt w:val="lowerRoman"/>
      <w:lvlText w:val="%3."/>
      <w:lvlJc w:val="right"/>
      <w:pPr>
        <w:ind w:left="2793" w:hanging="180"/>
      </w:pPr>
    </w:lvl>
    <w:lvl w:ilvl="3" w:tplc="040E000F">
      <w:start w:val="1"/>
      <w:numFmt w:val="decimal"/>
      <w:lvlText w:val="%4."/>
      <w:lvlJc w:val="left"/>
      <w:pPr>
        <w:ind w:left="3513" w:hanging="360"/>
      </w:pPr>
    </w:lvl>
    <w:lvl w:ilvl="4" w:tplc="040E0019">
      <w:start w:val="1"/>
      <w:numFmt w:val="lowerLetter"/>
      <w:lvlText w:val="%5."/>
      <w:lvlJc w:val="left"/>
      <w:pPr>
        <w:ind w:left="4233" w:hanging="360"/>
      </w:pPr>
    </w:lvl>
    <w:lvl w:ilvl="5" w:tplc="040E001B">
      <w:start w:val="1"/>
      <w:numFmt w:val="lowerRoman"/>
      <w:lvlText w:val="%6."/>
      <w:lvlJc w:val="right"/>
      <w:pPr>
        <w:ind w:left="4953" w:hanging="180"/>
      </w:pPr>
    </w:lvl>
    <w:lvl w:ilvl="6" w:tplc="040E000F">
      <w:start w:val="1"/>
      <w:numFmt w:val="decimal"/>
      <w:lvlText w:val="%7."/>
      <w:lvlJc w:val="left"/>
      <w:pPr>
        <w:ind w:left="5673" w:hanging="360"/>
      </w:pPr>
    </w:lvl>
    <w:lvl w:ilvl="7" w:tplc="040E0019">
      <w:start w:val="1"/>
      <w:numFmt w:val="lowerLetter"/>
      <w:lvlText w:val="%8."/>
      <w:lvlJc w:val="left"/>
      <w:pPr>
        <w:ind w:left="6393" w:hanging="360"/>
      </w:pPr>
    </w:lvl>
    <w:lvl w:ilvl="8" w:tplc="040E001B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771B0CFE"/>
    <w:multiLevelType w:val="hybridMultilevel"/>
    <w:tmpl w:val="67409B1A"/>
    <w:lvl w:ilvl="0" w:tplc="D1AA0D0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CBF7E85"/>
    <w:multiLevelType w:val="hybridMultilevel"/>
    <w:tmpl w:val="03926FC0"/>
    <w:lvl w:ilvl="0" w:tplc="35AA3B7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pStyle w:val="Cmsor21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1"/>
  </w:num>
  <w:num w:numId="4">
    <w:abstractNumId w:val="19"/>
  </w:num>
  <w:num w:numId="5">
    <w:abstractNumId w:val="22"/>
  </w:num>
  <w:num w:numId="6">
    <w:abstractNumId w:val="14"/>
  </w:num>
  <w:num w:numId="7">
    <w:abstractNumId w:val="15"/>
  </w:num>
  <w:num w:numId="8">
    <w:abstractNumId w:val="13"/>
  </w:num>
  <w:num w:numId="9">
    <w:abstractNumId w:val="16"/>
  </w:num>
  <w:num w:numId="10">
    <w:abstractNumId w:val="17"/>
  </w:num>
  <w:num w:numId="11">
    <w:abstractNumId w:val="12"/>
  </w:num>
  <w:num w:numId="12">
    <w:abstractNumId w:val="24"/>
  </w:num>
  <w:num w:numId="13">
    <w:abstractNumId w:val="18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3"/>
  </w:num>
  <w:num w:numId="18">
    <w:abstractNumId w:val="23"/>
  </w:num>
  <w:num w:numId="19">
    <w:abstractNumId w:val="27"/>
  </w:num>
  <w:num w:numId="2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BD4"/>
    <w:rsid w:val="000028E8"/>
    <w:rsid w:val="00003E24"/>
    <w:rsid w:val="00003F99"/>
    <w:rsid w:val="000043A4"/>
    <w:rsid w:val="000053C4"/>
    <w:rsid w:val="00012044"/>
    <w:rsid w:val="00012119"/>
    <w:rsid w:val="00013481"/>
    <w:rsid w:val="00021C89"/>
    <w:rsid w:val="0002365A"/>
    <w:rsid w:val="00023A97"/>
    <w:rsid w:val="00023D6A"/>
    <w:rsid w:val="00035704"/>
    <w:rsid w:val="00036F95"/>
    <w:rsid w:val="00042A50"/>
    <w:rsid w:val="00045242"/>
    <w:rsid w:val="000457A5"/>
    <w:rsid w:val="00046D7E"/>
    <w:rsid w:val="000511BC"/>
    <w:rsid w:val="00051571"/>
    <w:rsid w:val="0005606A"/>
    <w:rsid w:val="000576F5"/>
    <w:rsid w:val="00062FE3"/>
    <w:rsid w:val="00071FF4"/>
    <w:rsid w:val="00073962"/>
    <w:rsid w:val="00074638"/>
    <w:rsid w:val="00076C0D"/>
    <w:rsid w:val="00077E4A"/>
    <w:rsid w:val="00086048"/>
    <w:rsid w:val="000910E7"/>
    <w:rsid w:val="0009599F"/>
    <w:rsid w:val="000A6E05"/>
    <w:rsid w:val="000B12EB"/>
    <w:rsid w:val="000B27AE"/>
    <w:rsid w:val="000C15A6"/>
    <w:rsid w:val="000D15F4"/>
    <w:rsid w:val="000E021B"/>
    <w:rsid w:val="000E704D"/>
    <w:rsid w:val="000E7CED"/>
    <w:rsid w:val="000F00CF"/>
    <w:rsid w:val="000F08D4"/>
    <w:rsid w:val="000F21DC"/>
    <w:rsid w:val="001003CA"/>
    <w:rsid w:val="00100FDA"/>
    <w:rsid w:val="001039A7"/>
    <w:rsid w:val="00107F76"/>
    <w:rsid w:val="00112DCF"/>
    <w:rsid w:val="0011478F"/>
    <w:rsid w:val="0011678E"/>
    <w:rsid w:val="00123447"/>
    <w:rsid w:val="00133850"/>
    <w:rsid w:val="00134F1C"/>
    <w:rsid w:val="0013623E"/>
    <w:rsid w:val="00137D64"/>
    <w:rsid w:val="00141048"/>
    <w:rsid w:val="00146FB9"/>
    <w:rsid w:val="00152D29"/>
    <w:rsid w:val="00153A85"/>
    <w:rsid w:val="00153B76"/>
    <w:rsid w:val="00155CB6"/>
    <w:rsid w:val="001575F5"/>
    <w:rsid w:val="00162EE0"/>
    <w:rsid w:val="00163E0B"/>
    <w:rsid w:val="001766B6"/>
    <w:rsid w:val="001812FA"/>
    <w:rsid w:val="00182448"/>
    <w:rsid w:val="00182E0D"/>
    <w:rsid w:val="00192373"/>
    <w:rsid w:val="001A0371"/>
    <w:rsid w:val="001A2019"/>
    <w:rsid w:val="001B222F"/>
    <w:rsid w:val="001C2FC7"/>
    <w:rsid w:val="001D3198"/>
    <w:rsid w:val="001D3D35"/>
    <w:rsid w:val="001D406E"/>
    <w:rsid w:val="001D5C81"/>
    <w:rsid w:val="001E360B"/>
    <w:rsid w:val="001F1E41"/>
    <w:rsid w:val="001F3521"/>
    <w:rsid w:val="0020070E"/>
    <w:rsid w:val="002014CD"/>
    <w:rsid w:val="00203302"/>
    <w:rsid w:val="0021134B"/>
    <w:rsid w:val="002125DA"/>
    <w:rsid w:val="00214305"/>
    <w:rsid w:val="00214491"/>
    <w:rsid w:val="00217E90"/>
    <w:rsid w:val="002202B8"/>
    <w:rsid w:val="0022163C"/>
    <w:rsid w:val="002339C6"/>
    <w:rsid w:val="00237D6A"/>
    <w:rsid w:val="002413A3"/>
    <w:rsid w:val="0024632B"/>
    <w:rsid w:val="00255ED3"/>
    <w:rsid w:val="0025682D"/>
    <w:rsid w:val="00256F14"/>
    <w:rsid w:val="002642D4"/>
    <w:rsid w:val="00267B8E"/>
    <w:rsid w:val="00273F6E"/>
    <w:rsid w:val="00282DDE"/>
    <w:rsid w:val="002835E0"/>
    <w:rsid w:val="0029044C"/>
    <w:rsid w:val="00291C1C"/>
    <w:rsid w:val="002A0C23"/>
    <w:rsid w:val="002A1588"/>
    <w:rsid w:val="002B00BB"/>
    <w:rsid w:val="002B14A9"/>
    <w:rsid w:val="002B37AD"/>
    <w:rsid w:val="002C3147"/>
    <w:rsid w:val="002C411F"/>
    <w:rsid w:val="002D23E8"/>
    <w:rsid w:val="002D7C5C"/>
    <w:rsid w:val="002E19D1"/>
    <w:rsid w:val="002E1CDF"/>
    <w:rsid w:val="002E39C5"/>
    <w:rsid w:val="002E774A"/>
    <w:rsid w:val="002F53F7"/>
    <w:rsid w:val="002F6C76"/>
    <w:rsid w:val="00301BB3"/>
    <w:rsid w:val="00302713"/>
    <w:rsid w:val="00303F1A"/>
    <w:rsid w:val="00314E9C"/>
    <w:rsid w:val="0031526A"/>
    <w:rsid w:val="00315CA0"/>
    <w:rsid w:val="00320B3D"/>
    <w:rsid w:val="00320BC2"/>
    <w:rsid w:val="0032324F"/>
    <w:rsid w:val="00324A51"/>
    <w:rsid w:val="00332CF6"/>
    <w:rsid w:val="003335F6"/>
    <w:rsid w:val="00333738"/>
    <w:rsid w:val="00335D2C"/>
    <w:rsid w:val="00346A97"/>
    <w:rsid w:val="00346DA5"/>
    <w:rsid w:val="003471C1"/>
    <w:rsid w:val="003567AA"/>
    <w:rsid w:val="003602C8"/>
    <w:rsid w:val="0036226D"/>
    <w:rsid w:val="00364BFE"/>
    <w:rsid w:val="00374915"/>
    <w:rsid w:val="003858D0"/>
    <w:rsid w:val="0039435A"/>
    <w:rsid w:val="00396D64"/>
    <w:rsid w:val="003A25F2"/>
    <w:rsid w:val="003A289D"/>
    <w:rsid w:val="003A2BF0"/>
    <w:rsid w:val="003B78B3"/>
    <w:rsid w:val="003C16EB"/>
    <w:rsid w:val="003C2E40"/>
    <w:rsid w:val="003C44FC"/>
    <w:rsid w:val="003C5A13"/>
    <w:rsid w:val="003C5C28"/>
    <w:rsid w:val="003C745F"/>
    <w:rsid w:val="003D0E2E"/>
    <w:rsid w:val="003D1D40"/>
    <w:rsid w:val="003D47E9"/>
    <w:rsid w:val="003E0FEA"/>
    <w:rsid w:val="003E2F5C"/>
    <w:rsid w:val="003E3A55"/>
    <w:rsid w:val="003E4975"/>
    <w:rsid w:val="003F177F"/>
    <w:rsid w:val="003F2C03"/>
    <w:rsid w:val="003F2D44"/>
    <w:rsid w:val="003F4F1F"/>
    <w:rsid w:val="003F513A"/>
    <w:rsid w:val="003F613B"/>
    <w:rsid w:val="00401825"/>
    <w:rsid w:val="004071AA"/>
    <w:rsid w:val="0040786E"/>
    <w:rsid w:val="00413E93"/>
    <w:rsid w:val="00421B11"/>
    <w:rsid w:val="00422FC5"/>
    <w:rsid w:val="00425D4B"/>
    <w:rsid w:val="00425F56"/>
    <w:rsid w:val="00431D4C"/>
    <w:rsid w:val="00443F51"/>
    <w:rsid w:val="00446C62"/>
    <w:rsid w:val="00450A15"/>
    <w:rsid w:val="0045536F"/>
    <w:rsid w:val="00455FD6"/>
    <w:rsid w:val="00460282"/>
    <w:rsid w:val="00461DA7"/>
    <w:rsid w:val="00464393"/>
    <w:rsid w:val="00465762"/>
    <w:rsid w:val="00476723"/>
    <w:rsid w:val="004824F1"/>
    <w:rsid w:val="00485B91"/>
    <w:rsid w:val="00487CEA"/>
    <w:rsid w:val="0049614A"/>
    <w:rsid w:val="004A2EDE"/>
    <w:rsid w:val="004A4628"/>
    <w:rsid w:val="004C6352"/>
    <w:rsid w:val="004D484B"/>
    <w:rsid w:val="004D5401"/>
    <w:rsid w:val="004D602C"/>
    <w:rsid w:val="004E34F4"/>
    <w:rsid w:val="004E40D1"/>
    <w:rsid w:val="004E4BB1"/>
    <w:rsid w:val="004E5437"/>
    <w:rsid w:val="004E7284"/>
    <w:rsid w:val="004E75E2"/>
    <w:rsid w:val="004F28C7"/>
    <w:rsid w:val="004F32AF"/>
    <w:rsid w:val="005016CB"/>
    <w:rsid w:val="0050395C"/>
    <w:rsid w:val="005045E5"/>
    <w:rsid w:val="00504A1D"/>
    <w:rsid w:val="00512F88"/>
    <w:rsid w:val="0051353F"/>
    <w:rsid w:val="005137DC"/>
    <w:rsid w:val="00513841"/>
    <w:rsid w:val="00515607"/>
    <w:rsid w:val="00521F49"/>
    <w:rsid w:val="00526FE0"/>
    <w:rsid w:val="00540E2C"/>
    <w:rsid w:val="00542866"/>
    <w:rsid w:val="00546A09"/>
    <w:rsid w:val="005506ED"/>
    <w:rsid w:val="0055260E"/>
    <w:rsid w:val="00554139"/>
    <w:rsid w:val="005547A3"/>
    <w:rsid w:val="00555D55"/>
    <w:rsid w:val="00556F14"/>
    <w:rsid w:val="00560812"/>
    <w:rsid w:val="00566958"/>
    <w:rsid w:val="00572472"/>
    <w:rsid w:val="005766BC"/>
    <w:rsid w:val="00577C4A"/>
    <w:rsid w:val="00577CE1"/>
    <w:rsid w:val="005817E6"/>
    <w:rsid w:val="00587A3C"/>
    <w:rsid w:val="005958FC"/>
    <w:rsid w:val="005970EF"/>
    <w:rsid w:val="005A256D"/>
    <w:rsid w:val="005A3598"/>
    <w:rsid w:val="005A6A8E"/>
    <w:rsid w:val="005B278D"/>
    <w:rsid w:val="005B4792"/>
    <w:rsid w:val="005D158B"/>
    <w:rsid w:val="005D3E90"/>
    <w:rsid w:val="005F1ED6"/>
    <w:rsid w:val="005F640E"/>
    <w:rsid w:val="005F6D1F"/>
    <w:rsid w:val="00600B01"/>
    <w:rsid w:val="006026CC"/>
    <w:rsid w:val="00602FCE"/>
    <w:rsid w:val="00603997"/>
    <w:rsid w:val="006127D0"/>
    <w:rsid w:val="00614D38"/>
    <w:rsid w:val="00620A38"/>
    <w:rsid w:val="00624D0C"/>
    <w:rsid w:val="006329B0"/>
    <w:rsid w:val="006347D3"/>
    <w:rsid w:val="00635903"/>
    <w:rsid w:val="00651254"/>
    <w:rsid w:val="00653F5D"/>
    <w:rsid w:val="00654A0B"/>
    <w:rsid w:val="00674654"/>
    <w:rsid w:val="00676F15"/>
    <w:rsid w:val="00687F83"/>
    <w:rsid w:val="00690066"/>
    <w:rsid w:val="006A1428"/>
    <w:rsid w:val="006A22FC"/>
    <w:rsid w:val="006A2F6E"/>
    <w:rsid w:val="006A7B11"/>
    <w:rsid w:val="006B4309"/>
    <w:rsid w:val="006B7E55"/>
    <w:rsid w:val="006C111C"/>
    <w:rsid w:val="006C29B8"/>
    <w:rsid w:val="006D63FE"/>
    <w:rsid w:val="006D6C14"/>
    <w:rsid w:val="006D7A99"/>
    <w:rsid w:val="006D7C0D"/>
    <w:rsid w:val="006E048F"/>
    <w:rsid w:val="006E6408"/>
    <w:rsid w:val="006E64B9"/>
    <w:rsid w:val="006F2AA4"/>
    <w:rsid w:val="006F462F"/>
    <w:rsid w:val="00714B21"/>
    <w:rsid w:val="00715E77"/>
    <w:rsid w:val="00716798"/>
    <w:rsid w:val="00717987"/>
    <w:rsid w:val="00723F98"/>
    <w:rsid w:val="00736310"/>
    <w:rsid w:val="0074104A"/>
    <w:rsid w:val="007565B8"/>
    <w:rsid w:val="007568AF"/>
    <w:rsid w:val="0075695B"/>
    <w:rsid w:val="00760042"/>
    <w:rsid w:val="007603A6"/>
    <w:rsid w:val="00761A06"/>
    <w:rsid w:val="00763841"/>
    <w:rsid w:val="00767DDF"/>
    <w:rsid w:val="00767E76"/>
    <w:rsid w:val="00782CC3"/>
    <w:rsid w:val="00787933"/>
    <w:rsid w:val="00793A23"/>
    <w:rsid w:val="00793BB7"/>
    <w:rsid w:val="007965A3"/>
    <w:rsid w:val="00796B20"/>
    <w:rsid w:val="00797B6A"/>
    <w:rsid w:val="007A14E2"/>
    <w:rsid w:val="007A1C50"/>
    <w:rsid w:val="007A6A42"/>
    <w:rsid w:val="007A6F25"/>
    <w:rsid w:val="007A7575"/>
    <w:rsid w:val="007B21D7"/>
    <w:rsid w:val="007B4E8A"/>
    <w:rsid w:val="007C4591"/>
    <w:rsid w:val="007D209A"/>
    <w:rsid w:val="007D24F6"/>
    <w:rsid w:val="007D735E"/>
    <w:rsid w:val="007D738A"/>
    <w:rsid w:val="007F6CE5"/>
    <w:rsid w:val="007F6F98"/>
    <w:rsid w:val="00803411"/>
    <w:rsid w:val="008102E4"/>
    <w:rsid w:val="0081104C"/>
    <w:rsid w:val="00811D96"/>
    <w:rsid w:val="00812D2C"/>
    <w:rsid w:val="00824FC4"/>
    <w:rsid w:val="0082659C"/>
    <w:rsid w:val="00831B6A"/>
    <w:rsid w:val="00834C13"/>
    <w:rsid w:val="0084036A"/>
    <w:rsid w:val="0084452D"/>
    <w:rsid w:val="0084461B"/>
    <w:rsid w:val="008457A1"/>
    <w:rsid w:val="00847099"/>
    <w:rsid w:val="00853E22"/>
    <w:rsid w:val="00854602"/>
    <w:rsid w:val="00860487"/>
    <w:rsid w:val="008707B8"/>
    <w:rsid w:val="008763F1"/>
    <w:rsid w:val="008769F3"/>
    <w:rsid w:val="00877D26"/>
    <w:rsid w:val="00882A84"/>
    <w:rsid w:val="00884F38"/>
    <w:rsid w:val="0088626C"/>
    <w:rsid w:val="008874C4"/>
    <w:rsid w:val="00893E4A"/>
    <w:rsid w:val="008A2076"/>
    <w:rsid w:val="008A227F"/>
    <w:rsid w:val="008A5A24"/>
    <w:rsid w:val="008A6580"/>
    <w:rsid w:val="008B0BD4"/>
    <w:rsid w:val="008B11B1"/>
    <w:rsid w:val="008B756D"/>
    <w:rsid w:val="008C0565"/>
    <w:rsid w:val="008C3510"/>
    <w:rsid w:val="008C6AAC"/>
    <w:rsid w:val="008C7091"/>
    <w:rsid w:val="008C7255"/>
    <w:rsid w:val="008D68A1"/>
    <w:rsid w:val="008D7714"/>
    <w:rsid w:val="008E1903"/>
    <w:rsid w:val="008E3472"/>
    <w:rsid w:val="008E5980"/>
    <w:rsid w:val="008E65A8"/>
    <w:rsid w:val="008E7BDD"/>
    <w:rsid w:val="008F3770"/>
    <w:rsid w:val="008F5DED"/>
    <w:rsid w:val="00907849"/>
    <w:rsid w:val="009125E3"/>
    <w:rsid w:val="00913537"/>
    <w:rsid w:val="00922E6B"/>
    <w:rsid w:val="00926092"/>
    <w:rsid w:val="00942132"/>
    <w:rsid w:val="009443D2"/>
    <w:rsid w:val="00951B0F"/>
    <w:rsid w:val="0095410A"/>
    <w:rsid w:val="00963A02"/>
    <w:rsid w:val="0097224E"/>
    <w:rsid w:val="00973EE3"/>
    <w:rsid w:val="0097431B"/>
    <w:rsid w:val="009746C3"/>
    <w:rsid w:val="00974C1E"/>
    <w:rsid w:val="00975F20"/>
    <w:rsid w:val="00977B45"/>
    <w:rsid w:val="00986CFA"/>
    <w:rsid w:val="00987109"/>
    <w:rsid w:val="00990847"/>
    <w:rsid w:val="00990DA2"/>
    <w:rsid w:val="00991D96"/>
    <w:rsid w:val="009961C9"/>
    <w:rsid w:val="009A13CB"/>
    <w:rsid w:val="009A1757"/>
    <w:rsid w:val="009A481C"/>
    <w:rsid w:val="009A5377"/>
    <w:rsid w:val="009A796D"/>
    <w:rsid w:val="009B020A"/>
    <w:rsid w:val="009B0579"/>
    <w:rsid w:val="009B1609"/>
    <w:rsid w:val="009B2823"/>
    <w:rsid w:val="009B3E7E"/>
    <w:rsid w:val="009B56C8"/>
    <w:rsid w:val="009B6A98"/>
    <w:rsid w:val="009B704F"/>
    <w:rsid w:val="009C11DD"/>
    <w:rsid w:val="009C77B2"/>
    <w:rsid w:val="009D3058"/>
    <w:rsid w:val="009D5F81"/>
    <w:rsid w:val="009E0074"/>
    <w:rsid w:val="009E1CF3"/>
    <w:rsid w:val="009E4714"/>
    <w:rsid w:val="009E647A"/>
    <w:rsid w:val="009E78A0"/>
    <w:rsid w:val="009F0C25"/>
    <w:rsid w:val="009F7628"/>
    <w:rsid w:val="00A0049A"/>
    <w:rsid w:val="00A21102"/>
    <w:rsid w:val="00A2258B"/>
    <w:rsid w:val="00A23753"/>
    <w:rsid w:val="00A24BD0"/>
    <w:rsid w:val="00A261AA"/>
    <w:rsid w:val="00A30A69"/>
    <w:rsid w:val="00A339BD"/>
    <w:rsid w:val="00A34F91"/>
    <w:rsid w:val="00A3514A"/>
    <w:rsid w:val="00A460DC"/>
    <w:rsid w:val="00A47781"/>
    <w:rsid w:val="00A5015D"/>
    <w:rsid w:val="00A51833"/>
    <w:rsid w:val="00A53D67"/>
    <w:rsid w:val="00A63D5E"/>
    <w:rsid w:val="00A672FE"/>
    <w:rsid w:val="00A77DFF"/>
    <w:rsid w:val="00A82088"/>
    <w:rsid w:val="00A955CD"/>
    <w:rsid w:val="00AA27DD"/>
    <w:rsid w:val="00AA7646"/>
    <w:rsid w:val="00AA7FB3"/>
    <w:rsid w:val="00AB30C7"/>
    <w:rsid w:val="00AC0851"/>
    <w:rsid w:val="00AC2E68"/>
    <w:rsid w:val="00AD581A"/>
    <w:rsid w:val="00AD5BCC"/>
    <w:rsid w:val="00AE3FB4"/>
    <w:rsid w:val="00AF4BDE"/>
    <w:rsid w:val="00B004DE"/>
    <w:rsid w:val="00B0288F"/>
    <w:rsid w:val="00B07D5A"/>
    <w:rsid w:val="00B102E3"/>
    <w:rsid w:val="00B11659"/>
    <w:rsid w:val="00B16785"/>
    <w:rsid w:val="00B1685C"/>
    <w:rsid w:val="00B23CD2"/>
    <w:rsid w:val="00B241F4"/>
    <w:rsid w:val="00B25081"/>
    <w:rsid w:val="00B25665"/>
    <w:rsid w:val="00B256C8"/>
    <w:rsid w:val="00B258DD"/>
    <w:rsid w:val="00B31614"/>
    <w:rsid w:val="00B32752"/>
    <w:rsid w:val="00B37BB7"/>
    <w:rsid w:val="00B409F5"/>
    <w:rsid w:val="00B40BED"/>
    <w:rsid w:val="00B40EA8"/>
    <w:rsid w:val="00B41F13"/>
    <w:rsid w:val="00B4278F"/>
    <w:rsid w:val="00B43B61"/>
    <w:rsid w:val="00B453EC"/>
    <w:rsid w:val="00B60E3A"/>
    <w:rsid w:val="00B6505A"/>
    <w:rsid w:val="00B65C9A"/>
    <w:rsid w:val="00B67F49"/>
    <w:rsid w:val="00B72341"/>
    <w:rsid w:val="00B72804"/>
    <w:rsid w:val="00B7440B"/>
    <w:rsid w:val="00B8222C"/>
    <w:rsid w:val="00B93D40"/>
    <w:rsid w:val="00B94919"/>
    <w:rsid w:val="00B96350"/>
    <w:rsid w:val="00BA1183"/>
    <w:rsid w:val="00BA4394"/>
    <w:rsid w:val="00BA6419"/>
    <w:rsid w:val="00BB6E75"/>
    <w:rsid w:val="00BC0A2F"/>
    <w:rsid w:val="00BC1889"/>
    <w:rsid w:val="00BC3902"/>
    <w:rsid w:val="00BD438A"/>
    <w:rsid w:val="00BD6216"/>
    <w:rsid w:val="00BE2253"/>
    <w:rsid w:val="00BE4183"/>
    <w:rsid w:val="00BF2C65"/>
    <w:rsid w:val="00C01231"/>
    <w:rsid w:val="00C0239E"/>
    <w:rsid w:val="00C078DF"/>
    <w:rsid w:val="00C11F70"/>
    <w:rsid w:val="00C20938"/>
    <w:rsid w:val="00C21B10"/>
    <w:rsid w:val="00C26588"/>
    <w:rsid w:val="00C35EC0"/>
    <w:rsid w:val="00C44F47"/>
    <w:rsid w:val="00C50175"/>
    <w:rsid w:val="00C54CCB"/>
    <w:rsid w:val="00C6031E"/>
    <w:rsid w:val="00C61762"/>
    <w:rsid w:val="00C700AD"/>
    <w:rsid w:val="00C711FA"/>
    <w:rsid w:val="00C73356"/>
    <w:rsid w:val="00C7485A"/>
    <w:rsid w:val="00C76CFD"/>
    <w:rsid w:val="00C82F1F"/>
    <w:rsid w:val="00C85164"/>
    <w:rsid w:val="00C858EF"/>
    <w:rsid w:val="00C92299"/>
    <w:rsid w:val="00C93975"/>
    <w:rsid w:val="00C93C17"/>
    <w:rsid w:val="00C9487D"/>
    <w:rsid w:val="00C97A13"/>
    <w:rsid w:val="00C97B4E"/>
    <w:rsid w:val="00CA294D"/>
    <w:rsid w:val="00CA5D56"/>
    <w:rsid w:val="00CB0C60"/>
    <w:rsid w:val="00CB41C7"/>
    <w:rsid w:val="00CB521F"/>
    <w:rsid w:val="00CB53C9"/>
    <w:rsid w:val="00CC12AE"/>
    <w:rsid w:val="00CC5E08"/>
    <w:rsid w:val="00CD0982"/>
    <w:rsid w:val="00CD0C13"/>
    <w:rsid w:val="00CD538B"/>
    <w:rsid w:val="00CD65A3"/>
    <w:rsid w:val="00CD65FD"/>
    <w:rsid w:val="00CE0CAF"/>
    <w:rsid w:val="00CE1AD1"/>
    <w:rsid w:val="00CF0346"/>
    <w:rsid w:val="00CF3F2E"/>
    <w:rsid w:val="00D03A6A"/>
    <w:rsid w:val="00D06257"/>
    <w:rsid w:val="00D22840"/>
    <w:rsid w:val="00D22B45"/>
    <w:rsid w:val="00D23EE5"/>
    <w:rsid w:val="00D27C6E"/>
    <w:rsid w:val="00D306EC"/>
    <w:rsid w:val="00D30A81"/>
    <w:rsid w:val="00D322EE"/>
    <w:rsid w:val="00D34A99"/>
    <w:rsid w:val="00D356E8"/>
    <w:rsid w:val="00D362AF"/>
    <w:rsid w:val="00D3640A"/>
    <w:rsid w:val="00D44AE7"/>
    <w:rsid w:val="00D463E4"/>
    <w:rsid w:val="00D53E8D"/>
    <w:rsid w:val="00D65ED3"/>
    <w:rsid w:val="00D66A9C"/>
    <w:rsid w:val="00D72138"/>
    <w:rsid w:val="00D7247F"/>
    <w:rsid w:val="00D725FE"/>
    <w:rsid w:val="00D73DAA"/>
    <w:rsid w:val="00D83CAA"/>
    <w:rsid w:val="00D8404C"/>
    <w:rsid w:val="00D93181"/>
    <w:rsid w:val="00D935F8"/>
    <w:rsid w:val="00D97BCF"/>
    <w:rsid w:val="00DA187E"/>
    <w:rsid w:val="00DA1A98"/>
    <w:rsid w:val="00DA2CA8"/>
    <w:rsid w:val="00DB04BC"/>
    <w:rsid w:val="00DB244A"/>
    <w:rsid w:val="00DB44DC"/>
    <w:rsid w:val="00DB574E"/>
    <w:rsid w:val="00DB57D0"/>
    <w:rsid w:val="00DC1014"/>
    <w:rsid w:val="00DC2E05"/>
    <w:rsid w:val="00DC3930"/>
    <w:rsid w:val="00DC50D7"/>
    <w:rsid w:val="00DD454A"/>
    <w:rsid w:val="00DE2A2A"/>
    <w:rsid w:val="00DE51B2"/>
    <w:rsid w:val="00DE6188"/>
    <w:rsid w:val="00DE7641"/>
    <w:rsid w:val="00DF067A"/>
    <w:rsid w:val="00DF1C07"/>
    <w:rsid w:val="00DF3030"/>
    <w:rsid w:val="00E00947"/>
    <w:rsid w:val="00E02E05"/>
    <w:rsid w:val="00E032D3"/>
    <w:rsid w:val="00E03377"/>
    <w:rsid w:val="00E03F0C"/>
    <w:rsid w:val="00E17FE1"/>
    <w:rsid w:val="00E2569C"/>
    <w:rsid w:val="00E26C4F"/>
    <w:rsid w:val="00E30C18"/>
    <w:rsid w:val="00E33234"/>
    <w:rsid w:val="00E361BE"/>
    <w:rsid w:val="00E40D18"/>
    <w:rsid w:val="00E4154B"/>
    <w:rsid w:val="00E41F19"/>
    <w:rsid w:val="00E50E82"/>
    <w:rsid w:val="00E56ABE"/>
    <w:rsid w:val="00E57D58"/>
    <w:rsid w:val="00E61BFD"/>
    <w:rsid w:val="00E65415"/>
    <w:rsid w:val="00E737C8"/>
    <w:rsid w:val="00E73D00"/>
    <w:rsid w:val="00E74950"/>
    <w:rsid w:val="00E75F42"/>
    <w:rsid w:val="00E7693C"/>
    <w:rsid w:val="00E831AB"/>
    <w:rsid w:val="00E837AD"/>
    <w:rsid w:val="00E840BC"/>
    <w:rsid w:val="00EA0C6B"/>
    <w:rsid w:val="00EA33DA"/>
    <w:rsid w:val="00EC1BEF"/>
    <w:rsid w:val="00EC223E"/>
    <w:rsid w:val="00EC254D"/>
    <w:rsid w:val="00EC272F"/>
    <w:rsid w:val="00EC5A5D"/>
    <w:rsid w:val="00EC6B1D"/>
    <w:rsid w:val="00EC73EC"/>
    <w:rsid w:val="00ED6670"/>
    <w:rsid w:val="00ED7E81"/>
    <w:rsid w:val="00EE01DE"/>
    <w:rsid w:val="00EF7009"/>
    <w:rsid w:val="00F1026E"/>
    <w:rsid w:val="00F119D0"/>
    <w:rsid w:val="00F125B9"/>
    <w:rsid w:val="00F12C0A"/>
    <w:rsid w:val="00F27CB5"/>
    <w:rsid w:val="00F330B6"/>
    <w:rsid w:val="00F4236C"/>
    <w:rsid w:val="00F42A5E"/>
    <w:rsid w:val="00F4699C"/>
    <w:rsid w:val="00F56D51"/>
    <w:rsid w:val="00F57A7B"/>
    <w:rsid w:val="00F62BE8"/>
    <w:rsid w:val="00F637D2"/>
    <w:rsid w:val="00F66F2D"/>
    <w:rsid w:val="00F67BF4"/>
    <w:rsid w:val="00F707B1"/>
    <w:rsid w:val="00F715F0"/>
    <w:rsid w:val="00F71BB7"/>
    <w:rsid w:val="00F7517A"/>
    <w:rsid w:val="00F75E5D"/>
    <w:rsid w:val="00F81ADB"/>
    <w:rsid w:val="00F82623"/>
    <w:rsid w:val="00F8607E"/>
    <w:rsid w:val="00F90E0A"/>
    <w:rsid w:val="00F94F5A"/>
    <w:rsid w:val="00F97AC0"/>
    <w:rsid w:val="00FA05DD"/>
    <w:rsid w:val="00FA3BF5"/>
    <w:rsid w:val="00FB2470"/>
    <w:rsid w:val="00FB3540"/>
    <w:rsid w:val="00FB4B4E"/>
    <w:rsid w:val="00FB4F01"/>
    <w:rsid w:val="00FC2211"/>
    <w:rsid w:val="00FD01F0"/>
    <w:rsid w:val="00FD788B"/>
    <w:rsid w:val="00FE2E70"/>
    <w:rsid w:val="00FE360D"/>
    <w:rsid w:val="00FE5265"/>
    <w:rsid w:val="00FE585C"/>
    <w:rsid w:val="00FF06BE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0FE92AE-BB29-4F63-B1FD-2EEC50BE7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23D6A"/>
    <w:pPr>
      <w:suppressAutoHyphens/>
    </w:pPr>
    <w:rPr>
      <w:sz w:val="20"/>
      <w:szCs w:val="20"/>
      <w:lang w:eastAsia="ar-SA"/>
    </w:rPr>
  </w:style>
  <w:style w:type="paragraph" w:styleId="Cmsor1">
    <w:name w:val="heading 1"/>
    <w:basedOn w:val="Norml"/>
    <w:next w:val="Norml"/>
    <w:link w:val="Cmsor1Char"/>
    <w:uiPriority w:val="99"/>
    <w:qFormat/>
    <w:rsid w:val="00023D6A"/>
    <w:pPr>
      <w:keepNext/>
      <w:numPr>
        <w:numId w:val="1"/>
      </w:numPr>
      <w:jc w:val="center"/>
      <w:outlineLvl w:val="0"/>
    </w:pPr>
    <w:rPr>
      <w:b/>
      <w:bCs/>
      <w:sz w:val="22"/>
      <w:szCs w:val="22"/>
    </w:rPr>
  </w:style>
  <w:style w:type="paragraph" w:styleId="Cmsor2">
    <w:name w:val="heading 2"/>
    <w:basedOn w:val="Norml"/>
    <w:next w:val="Norml"/>
    <w:link w:val="Cmsor2Char"/>
    <w:uiPriority w:val="99"/>
    <w:qFormat/>
    <w:rsid w:val="000B12E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qFormat/>
    <w:rsid w:val="000B12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qFormat/>
    <w:rsid w:val="00D30A81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Cmsor7">
    <w:name w:val="heading 7"/>
    <w:basedOn w:val="Norml"/>
    <w:next w:val="Norml"/>
    <w:link w:val="Cmsor7Char"/>
    <w:uiPriority w:val="99"/>
    <w:qFormat/>
    <w:rsid w:val="000A6E05"/>
    <w:pPr>
      <w:spacing w:before="240" w:after="60"/>
      <w:outlineLvl w:val="6"/>
    </w:pPr>
    <w:rPr>
      <w:rFonts w:ascii="Calibri" w:hAnsi="Calibri" w:cs="Calibri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0A6E05"/>
    <w:rPr>
      <w:b/>
      <w:bCs/>
      <w:sz w:val="24"/>
      <w:szCs w:val="24"/>
      <w:lang w:eastAsia="ar-SA" w:bidi="ar-SA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F125B9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F125B9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D30A81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A6E05"/>
    <w:rPr>
      <w:rFonts w:ascii="Calibri" w:hAnsi="Calibri" w:cs="Calibri"/>
      <w:sz w:val="24"/>
      <w:szCs w:val="24"/>
      <w:lang w:eastAsia="ar-SA" w:bidi="ar-SA"/>
    </w:rPr>
  </w:style>
  <w:style w:type="character" w:customStyle="1" w:styleId="Bekezdsalapbettpusa1">
    <w:name w:val="Bekezdés alapbetűtípusa1"/>
    <w:uiPriority w:val="99"/>
    <w:rsid w:val="00023D6A"/>
  </w:style>
  <w:style w:type="character" w:customStyle="1" w:styleId="Absatz-Standardschriftart">
    <w:name w:val="Absatz-Standardschriftart"/>
    <w:uiPriority w:val="99"/>
    <w:rsid w:val="00023D6A"/>
  </w:style>
  <w:style w:type="character" w:customStyle="1" w:styleId="WW8Num2z0">
    <w:name w:val="WW8Num2z0"/>
    <w:uiPriority w:val="99"/>
    <w:rsid w:val="00023D6A"/>
    <w:rPr>
      <w:rFonts w:ascii="Wingdings" w:hAnsi="Wingdings" w:cs="Wingdings"/>
    </w:rPr>
  </w:style>
  <w:style w:type="character" w:customStyle="1" w:styleId="WW8Num2z1">
    <w:name w:val="WW8Num2z1"/>
    <w:uiPriority w:val="99"/>
    <w:rsid w:val="00023D6A"/>
    <w:rPr>
      <w:rFonts w:ascii="Courier New" w:hAnsi="Courier New" w:cs="Courier New"/>
    </w:rPr>
  </w:style>
  <w:style w:type="character" w:customStyle="1" w:styleId="WW8Num2z3">
    <w:name w:val="WW8Num2z3"/>
    <w:uiPriority w:val="99"/>
    <w:rsid w:val="00023D6A"/>
    <w:rPr>
      <w:rFonts w:ascii="Symbol" w:hAnsi="Symbol" w:cs="Symbol"/>
    </w:rPr>
  </w:style>
  <w:style w:type="character" w:customStyle="1" w:styleId="WW8Num3z0">
    <w:name w:val="WW8Num3z0"/>
    <w:uiPriority w:val="99"/>
    <w:rsid w:val="00023D6A"/>
    <w:rPr>
      <w:rFonts w:ascii="Wingdings" w:hAnsi="Wingdings" w:cs="Wingdings"/>
    </w:rPr>
  </w:style>
  <w:style w:type="character" w:customStyle="1" w:styleId="WW8Num3z1">
    <w:name w:val="WW8Num3z1"/>
    <w:uiPriority w:val="99"/>
    <w:rsid w:val="00023D6A"/>
    <w:rPr>
      <w:rFonts w:ascii="Courier New" w:hAnsi="Courier New" w:cs="Courier New"/>
    </w:rPr>
  </w:style>
  <w:style w:type="character" w:customStyle="1" w:styleId="WW8Num3z3">
    <w:name w:val="WW8Num3z3"/>
    <w:uiPriority w:val="99"/>
    <w:rsid w:val="00023D6A"/>
    <w:rPr>
      <w:rFonts w:ascii="Symbol" w:hAnsi="Symbol" w:cs="Symbol"/>
    </w:rPr>
  </w:style>
  <w:style w:type="character" w:customStyle="1" w:styleId="WW8Num4z0">
    <w:name w:val="WW8Num4z0"/>
    <w:uiPriority w:val="99"/>
    <w:rsid w:val="00023D6A"/>
    <w:rPr>
      <w:rFonts w:ascii="Wingdings" w:hAnsi="Wingdings" w:cs="Wingdings"/>
      <w:b/>
      <w:bCs/>
    </w:rPr>
  </w:style>
  <w:style w:type="character" w:customStyle="1" w:styleId="WW8Num4z1">
    <w:name w:val="WW8Num4z1"/>
    <w:uiPriority w:val="99"/>
    <w:rsid w:val="00023D6A"/>
    <w:rPr>
      <w:rFonts w:ascii="Courier New" w:hAnsi="Courier New" w:cs="Courier New"/>
    </w:rPr>
  </w:style>
  <w:style w:type="character" w:customStyle="1" w:styleId="WW8Num4z3">
    <w:name w:val="WW8Num4z3"/>
    <w:uiPriority w:val="99"/>
    <w:rsid w:val="00023D6A"/>
    <w:rPr>
      <w:rFonts w:ascii="Symbol" w:hAnsi="Symbol" w:cs="Symbol"/>
    </w:rPr>
  </w:style>
  <w:style w:type="character" w:customStyle="1" w:styleId="WW8Num5z0">
    <w:name w:val="WW8Num5z0"/>
    <w:uiPriority w:val="99"/>
    <w:rsid w:val="00023D6A"/>
    <w:rPr>
      <w:rFonts w:ascii="Wingdings" w:hAnsi="Wingdings" w:cs="Wingdings"/>
    </w:rPr>
  </w:style>
  <w:style w:type="character" w:customStyle="1" w:styleId="WW8Num5z1">
    <w:name w:val="WW8Num5z1"/>
    <w:uiPriority w:val="99"/>
    <w:rsid w:val="00023D6A"/>
    <w:rPr>
      <w:rFonts w:ascii="Courier New" w:hAnsi="Courier New" w:cs="Courier New"/>
    </w:rPr>
  </w:style>
  <w:style w:type="character" w:customStyle="1" w:styleId="WW8Num5z3">
    <w:name w:val="WW8Num5z3"/>
    <w:uiPriority w:val="99"/>
    <w:rsid w:val="00023D6A"/>
    <w:rPr>
      <w:rFonts w:ascii="Symbol" w:hAnsi="Symbol" w:cs="Symbol"/>
    </w:rPr>
  </w:style>
  <w:style w:type="character" w:customStyle="1" w:styleId="WW8Num6z0">
    <w:name w:val="WW8Num6z0"/>
    <w:uiPriority w:val="99"/>
    <w:rsid w:val="00023D6A"/>
    <w:rPr>
      <w:rFonts w:ascii="Wingdings" w:hAnsi="Wingdings" w:cs="Wingdings"/>
    </w:rPr>
  </w:style>
  <w:style w:type="character" w:customStyle="1" w:styleId="WW8Num6z1">
    <w:name w:val="WW8Num6z1"/>
    <w:uiPriority w:val="99"/>
    <w:rsid w:val="00023D6A"/>
    <w:rPr>
      <w:rFonts w:ascii="Courier New" w:hAnsi="Courier New" w:cs="Courier New"/>
    </w:rPr>
  </w:style>
  <w:style w:type="character" w:customStyle="1" w:styleId="WW8Num6z3">
    <w:name w:val="WW8Num6z3"/>
    <w:uiPriority w:val="99"/>
    <w:rsid w:val="00023D6A"/>
    <w:rPr>
      <w:rFonts w:ascii="Symbol" w:hAnsi="Symbol" w:cs="Symbol"/>
    </w:rPr>
  </w:style>
  <w:style w:type="character" w:customStyle="1" w:styleId="WW8Num7z0">
    <w:name w:val="WW8Num7z0"/>
    <w:uiPriority w:val="99"/>
    <w:rsid w:val="00023D6A"/>
    <w:rPr>
      <w:rFonts w:ascii="Wingdings" w:hAnsi="Wingdings" w:cs="Wingdings"/>
    </w:rPr>
  </w:style>
  <w:style w:type="character" w:customStyle="1" w:styleId="WW8Num7z1">
    <w:name w:val="WW8Num7z1"/>
    <w:uiPriority w:val="99"/>
    <w:rsid w:val="00023D6A"/>
    <w:rPr>
      <w:rFonts w:ascii="Courier New" w:hAnsi="Courier New" w:cs="Courier New"/>
    </w:rPr>
  </w:style>
  <w:style w:type="character" w:customStyle="1" w:styleId="WW8Num7z3">
    <w:name w:val="WW8Num7z3"/>
    <w:uiPriority w:val="99"/>
    <w:rsid w:val="00023D6A"/>
    <w:rPr>
      <w:rFonts w:ascii="Symbol" w:hAnsi="Symbol" w:cs="Symbol"/>
    </w:rPr>
  </w:style>
  <w:style w:type="character" w:customStyle="1" w:styleId="WW8Num8z0">
    <w:name w:val="WW8Num8z0"/>
    <w:uiPriority w:val="99"/>
    <w:rsid w:val="00023D6A"/>
    <w:rPr>
      <w:rFonts w:ascii="Wingdings" w:hAnsi="Wingdings" w:cs="Wingdings"/>
    </w:rPr>
  </w:style>
  <w:style w:type="character" w:customStyle="1" w:styleId="WW8Num8z1">
    <w:name w:val="WW8Num8z1"/>
    <w:uiPriority w:val="99"/>
    <w:rsid w:val="00023D6A"/>
    <w:rPr>
      <w:rFonts w:ascii="Courier New" w:hAnsi="Courier New" w:cs="Courier New"/>
    </w:rPr>
  </w:style>
  <w:style w:type="character" w:customStyle="1" w:styleId="WW8Num8z3">
    <w:name w:val="WW8Num8z3"/>
    <w:uiPriority w:val="99"/>
    <w:rsid w:val="00023D6A"/>
    <w:rPr>
      <w:rFonts w:ascii="Symbol" w:hAnsi="Symbol" w:cs="Symbol"/>
    </w:rPr>
  </w:style>
  <w:style w:type="character" w:customStyle="1" w:styleId="WW8Num9z0">
    <w:name w:val="WW8Num9z0"/>
    <w:uiPriority w:val="99"/>
    <w:rsid w:val="00023D6A"/>
    <w:rPr>
      <w:rFonts w:ascii="Wingdings" w:hAnsi="Wingdings" w:cs="Wingdings"/>
    </w:rPr>
  </w:style>
  <w:style w:type="character" w:customStyle="1" w:styleId="WW8Num9z1">
    <w:name w:val="WW8Num9z1"/>
    <w:uiPriority w:val="99"/>
    <w:rsid w:val="00023D6A"/>
    <w:rPr>
      <w:rFonts w:ascii="Courier New" w:hAnsi="Courier New" w:cs="Courier New"/>
    </w:rPr>
  </w:style>
  <w:style w:type="character" w:customStyle="1" w:styleId="WW8Num9z3">
    <w:name w:val="WW8Num9z3"/>
    <w:uiPriority w:val="99"/>
    <w:rsid w:val="00023D6A"/>
    <w:rPr>
      <w:rFonts w:ascii="Symbol" w:hAnsi="Symbol" w:cs="Symbol"/>
    </w:rPr>
  </w:style>
  <w:style w:type="character" w:customStyle="1" w:styleId="WW8Num10z0">
    <w:name w:val="WW8Num10z0"/>
    <w:uiPriority w:val="99"/>
    <w:rsid w:val="00023D6A"/>
    <w:rPr>
      <w:rFonts w:ascii="Wingdings" w:hAnsi="Wingdings" w:cs="Wingdings"/>
    </w:rPr>
  </w:style>
  <w:style w:type="character" w:customStyle="1" w:styleId="WW8Num10z1">
    <w:name w:val="WW8Num10z1"/>
    <w:uiPriority w:val="99"/>
    <w:rsid w:val="00023D6A"/>
    <w:rPr>
      <w:rFonts w:ascii="Courier New" w:hAnsi="Courier New" w:cs="Courier New"/>
    </w:rPr>
  </w:style>
  <w:style w:type="character" w:customStyle="1" w:styleId="WW8Num10z3">
    <w:name w:val="WW8Num10z3"/>
    <w:uiPriority w:val="99"/>
    <w:rsid w:val="00023D6A"/>
    <w:rPr>
      <w:rFonts w:ascii="Symbol" w:hAnsi="Symbol" w:cs="Symbol"/>
    </w:rPr>
  </w:style>
  <w:style w:type="character" w:customStyle="1" w:styleId="WW8Num11z0">
    <w:name w:val="WW8Num11z0"/>
    <w:uiPriority w:val="99"/>
    <w:rsid w:val="00023D6A"/>
    <w:rPr>
      <w:rFonts w:ascii="Wingdings" w:hAnsi="Wingdings" w:cs="Wingdings"/>
    </w:rPr>
  </w:style>
  <w:style w:type="character" w:customStyle="1" w:styleId="WW8Num11z1">
    <w:name w:val="WW8Num11z1"/>
    <w:uiPriority w:val="99"/>
    <w:rsid w:val="00023D6A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023D6A"/>
    <w:rPr>
      <w:rFonts w:ascii="Symbol" w:hAnsi="Symbol" w:cs="Symbol"/>
    </w:rPr>
  </w:style>
  <w:style w:type="character" w:customStyle="1" w:styleId="WW8Num18z0">
    <w:name w:val="WW8Num18z0"/>
    <w:uiPriority w:val="99"/>
    <w:rsid w:val="00023D6A"/>
    <w:rPr>
      <w:rFonts w:ascii="Wingdings" w:hAnsi="Wingdings" w:cs="Wingdings"/>
    </w:rPr>
  </w:style>
  <w:style w:type="character" w:customStyle="1" w:styleId="WW8Num18z1">
    <w:name w:val="WW8Num18z1"/>
    <w:uiPriority w:val="99"/>
    <w:rsid w:val="00023D6A"/>
    <w:rPr>
      <w:rFonts w:ascii="Courier New" w:hAnsi="Courier New" w:cs="Courier New"/>
    </w:rPr>
  </w:style>
  <w:style w:type="character" w:customStyle="1" w:styleId="WW8Num18z3">
    <w:name w:val="WW8Num18z3"/>
    <w:uiPriority w:val="99"/>
    <w:rsid w:val="00023D6A"/>
    <w:rPr>
      <w:rFonts w:ascii="Symbol" w:hAnsi="Symbol" w:cs="Symbol"/>
    </w:rPr>
  </w:style>
  <w:style w:type="character" w:customStyle="1" w:styleId="Bekezdsalap-bettpusa">
    <w:name w:val="Bekezdés alap-betűtípusa"/>
    <w:uiPriority w:val="99"/>
    <w:rsid w:val="00023D6A"/>
  </w:style>
  <w:style w:type="paragraph" w:customStyle="1" w:styleId="Cmsor">
    <w:name w:val="Címsor"/>
    <w:basedOn w:val="Norml"/>
    <w:next w:val="Szvegtrzs"/>
    <w:uiPriority w:val="99"/>
    <w:rsid w:val="00023D6A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Szvegtrzs">
    <w:name w:val="Body Text"/>
    <w:aliases w:val="Char"/>
    <w:basedOn w:val="Norml"/>
    <w:link w:val="SzvegtrzsChar"/>
    <w:uiPriority w:val="99"/>
    <w:rsid w:val="00023D6A"/>
    <w:pPr>
      <w:spacing w:after="120"/>
    </w:pPr>
  </w:style>
  <w:style w:type="character" w:customStyle="1" w:styleId="SzvegtrzsChar">
    <w:name w:val="Szövegtörzs Char"/>
    <w:aliases w:val="Char Char"/>
    <w:basedOn w:val="Bekezdsalapbettpusa"/>
    <w:link w:val="Szvegtrzs"/>
    <w:uiPriority w:val="99"/>
    <w:locked/>
    <w:rsid w:val="000A6E05"/>
    <w:rPr>
      <w:lang w:eastAsia="ar-SA" w:bidi="ar-SA"/>
    </w:rPr>
  </w:style>
  <w:style w:type="paragraph" w:styleId="Lista">
    <w:name w:val="List"/>
    <w:basedOn w:val="Szvegtrzs"/>
    <w:uiPriority w:val="99"/>
    <w:rsid w:val="00023D6A"/>
  </w:style>
  <w:style w:type="paragraph" w:customStyle="1" w:styleId="Felirat">
    <w:name w:val="Felirat"/>
    <w:basedOn w:val="Norml"/>
    <w:uiPriority w:val="99"/>
    <w:rsid w:val="00023D6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rgymutat">
    <w:name w:val="Tárgymutató"/>
    <w:basedOn w:val="Norml"/>
    <w:uiPriority w:val="99"/>
    <w:rsid w:val="00023D6A"/>
    <w:pPr>
      <w:suppressLineNumbers/>
    </w:pPr>
  </w:style>
  <w:style w:type="paragraph" w:styleId="NormlWeb">
    <w:name w:val="Normal (Web)"/>
    <w:basedOn w:val="Norml"/>
    <w:uiPriority w:val="99"/>
    <w:rsid w:val="00023D6A"/>
    <w:pPr>
      <w:spacing w:before="280" w:after="280"/>
    </w:pPr>
  </w:style>
  <w:style w:type="paragraph" w:styleId="Szvegtrzsbehzssal">
    <w:name w:val="Body Text Indent"/>
    <w:basedOn w:val="Norml"/>
    <w:link w:val="SzvegtrzsbehzssalChar"/>
    <w:uiPriority w:val="99"/>
    <w:rsid w:val="00023D6A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locked/>
    <w:rsid w:val="00F125B9"/>
    <w:rPr>
      <w:sz w:val="20"/>
      <w:szCs w:val="20"/>
      <w:lang w:eastAsia="ar-SA" w:bidi="ar-SA"/>
    </w:rPr>
  </w:style>
  <w:style w:type="paragraph" w:customStyle="1" w:styleId="Szvegtrzs21">
    <w:name w:val="Szövegtörzs 21"/>
    <w:basedOn w:val="Norml"/>
    <w:uiPriority w:val="99"/>
    <w:rsid w:val="00023D6A"/>
    <w:pPr>
      <w:tabs>
        <w:tab w:val="left" w:pos="426"/>
        <w:tab w:val="left" w:pos="567"/>
        <w:tab w:val="left" w:pos="851"/>
      </w:tabs>
      <w:spacing w:after="120"/>
      <w:ind w:left="709" w:hanging="709"/>
      <w:jc w:val="both"/>
    </w:pPr>
    <w:rPr>
      <w:rFonts w:ascii="Arial" w:hAnsi="Arial" w:cs="Arial"/>
    </w:rPr>
  </w:style>
  <w:style w:type="paragraph" w:customStyle="1" w:styleId="Szvegtrzs211">
    <w:name w:val="Szövegtörzs 211"/>
    <w:basedOn w:val="Norml"/>
    <w:uiPriority w:val="99"/>
    <w:rsid w:val="00023D6A"/>
    <w:pPr>
      <w:tabs>
        <w:tab w:val="left" w:pos="426"/>
      </w:tabs>
      <w:ind w:left="709" w:hanging="709"/>
      <w:jc w:val="both"/>
    </w:pPr>
  </w:style>
  <w:style w:type="paragraph" w:styleId="Cm">
    <w:name w:val="Title"/>
    <w:basedOn w:val="Norml"/>
    <w:next w:val="Alcm"/>
    <w:link w:val="CmChar"/>
    <w:uiPriority w:val="99"/>
    <w:qFormat/>
    <w:rsid w:val="00023D6A"/>
    <w:pPr>
      <w:suppressAutoHyphens w:val="0"/>
      <w:jc w:val="center"/>
    </w:pPr>
    <w:rPr>
      <w:b/>
      <w:bCs/>
      <w:i/>
      <w:iCs/>
      <w:sz w:val="24"/>
      <w:szCs w:val="24"/>
    </w:rPr>
  </w:style>
  <w:style w:type="character" w:customStyle="1" w:styleId="CmChar">
    <w:name w:val="Cím Char"/>
    <w:basedOn w:val="Bekezdsalapbettpusa"/>
    <w:link w:val="Cm"/>
    <w:uiPriority w:val="99"/>
    <w:locked/>
    <w:rsid w:val="006D63FE"/>
    <w:rPr>
      <w:b/>
      <w:bCs/>
      <w:i/>
      <w:iCs/>
      <w:sz w:val="24"/>
      <w:szCs w:val="24"/>
      <w:lang w:val="hu-HU" w:eastAsia="ar-SA" w:bidi="ar-SA"/>
    </w:rPr>
  </w:style>
  <w:style w:type="paragraph" w:styleId="Alcm">
    <w:name w:val="Subtitle"/>
    <w:basedOn w:val="Cmsor"/>
    <w:next w:val="Szvegtrzs"/>
    <w:link w:val="AlcmChar"/>
    <w:uiPriority w:val="99"/>
    <w:qFormat/>
    <w:rsid w:val="00023D6A"/>
    <w:pPr>
      <w:jc w:val="center"/>
    </w:pPr>
    <w:rPr>
      <w:i/>
      <w:iCs/>
    </w:rPr>
  </w:style>
  <w:style w:type="character" w:customStyle="1" w:styleId="AlcmChar">
    <w:name w:val="Alcím Char"/>
    <w:basedOn w:val="Bekezdsalapbettpusa"/>
    <w:link w:val="Alcm"/>
    <w:uiPriority w:val="99"/>
    <w:locked/>
    <w:rsid w:val="00B72341"/>
    <w:rPr>
      <w:rFonts w:ascii="Arial" w:hAnsi="Arial" w:cs="Arial"/>
      <w:i/>
      <w:iCs/>
      <w:sz w:val="28"/>
      <w:szCs w:val="28"/>
      <w:lang w:eastAsia="ar-SA" w:bidi="ar-SA"/>
    </w:rPr>
  </w:style>
  <w:style w:type="paragraph" w:customStyle="1" w:styleId="WW-BodyText21">
    <w:name w:val="WW-Body Text 21"/>
    <w:basedOn w:val="Norml"/>
    <w:uiPriority w:val="99"/>
    <w:rsid w:val="00023D6A"/>
    <w:pPr>
      <w:widowControl w:val="0"/>
      <w:jc w:val="both"/>
    </w:pPr>
    <w:rPr>
      <w:kern w:val="1"/>
      <w:sz w:val="24"/>
      <w:szCs w:val="24"/>
    </w:rPr>
  </w:style>
  <w:style w:type="paragraph" w:customStyle="1" w:styleId="WW-BodyText212">
    <w:name w:val="WW-Body Text 212"/>
    <w:basedOn w:val="Norml"/>
    <w:uiPriority w:val="99"/>
    <w:rsid w:val="00023D6A"/>
    <w:pPr>
      <w:widowControl w:val="0"/>
      <w:spacing w:after="120" w:line="480" w:lineRule="auto"/>
    </w:pPr>
    <w:rPr>
      <w:kern w:val="1"/>
      <w:sz w:val="24"/>
      <w:szCs w:val="24"/>
    </w:rPr>
  </w:style>
  <w:style w:type="paragraph" w:customStyle="1" w:styleId="Tblzattartalom">
    <w:name w:val="Táblázattartalom"/>
    <w:basedOn w:val="Norml"/>
    <w:uiPriority w:val="99"/>
    <w:rsid w:val="00023D6A"/>
    <w:pPr>
      <w:suppressLineNumbers/>
    </w:pPr>
  </w:style>
  <w:style w:type="paragraph" w:customStyle="1" w:styleId="Tblzatfejlc">
    <w:name w:val="Táblázatfejléc"/>
    <w:basedOn w:val="Tblzattartalom"/>
    <w:uiPriority w:val="99"/>
    <w:rsid w:val="00023D6A"/>
    <w:pPr>
      <w:jc w:val="center"/>
    </w:pPr>
    <w:rPr>
      <w:b/>
      <w:bCs/>
    </w:rPr>
  </w:style>
  <w:style w:type="paragraph" w:customStyle="1" w:styleId="Szvegtrzs31">
    <w:name w:val="Szövegtörzs 31"/>
    <w:basedOn w:val="Norml"/>
    <w:uiPriority w:val="99"/>
    <w:rsid w:val="00023D6A"/>
    <w:pPr>
      <w:spacing w:after="120"/>
    </w:pPr>
    <w:rPr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rsid w:val="003602C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0A6E05"/>
    <w:rPr>
      <w:rFonts w:ascii="Tahoma" w:hAnsi="Tahoma" w:cs="Tahoma"/>
      <w:sz w:val="16"/>
      <w:szCs w:val="16"/>
      <w:lang w:eastAsia="ar-SA" w:bidi="ar-SA"/>
    </w:rPr>
  </w:style>
  <w:style w:type="paragraph" w:styleId="llb">
    <w:name w:val="footer"/>
    <w:basedOn w:val="Norml"/>
    <w:link w:val="llbChar"/>
    <w:uiPriority w:val="99"/>
    <w:rsid w:val="00723F98"/>
    <w:pPr>
      <w:tabs>
        <w:tab w:val="center" w:pos="4536"/>
        <w:tab w:val="right" w:pos="9072"/>
      </w:tabs>
      <w:suppressAutoHyphens w:val="0"/>
    </w:pPr>
    <w:rPr>
      <w:sz w:val="24"/>
      <w:szCs w:val="24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locked/>
    <w:rsid w:val="00723F98"/>
    <w:rPr>
      <w:rFonts w:eastAsia="Times New Roman"/>
      <w:sz w:val="24"/>
      <w:szCs w:val="24"/>
      <w:lang w:val="hu-HU" w:eastAsia="en-US"/>
    </w:rPr>
  </w:style>
  <w:style w:type="paragraph" w:styleId="lfej">
    <w:name w:val="header"/>
    <w:basedOn w:val="Norml"/>
    <w:link w:val="lfejChar"/>
    <w:uiPriority w:val="99"/>
    <w:rsid w:val="00F57A7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0A6E05"/>
    <w:rPr>
      <w:lang w:eastAsia="ar-SA" w:bidi="ar-SA"/>
    </w:rPr>
  </w:style>
  <w:style w:type="paragraph" w:customStyle="1" w:styleId="Szvegtrzsbehzssal31">
    <w:name w:val="Szövegtörzs behúzással 31"/>
    <w:basedOn w:val="Norml"/>
    <w:uiPriority w:val="99"/>
    <w:rsid w:val="00FB4B4E"/>
    <w:pPr>
      <w:widowControl w:val="0"/>
      <w:overflowPunct w:val="0"/>
      <w:autoSpaceDE w:val="0"/>
      <w:ind w:firstLine="708"/>
      <w:jc w:val="both"/>
      <w:textAlignment w:val="baseline"/>
    </w:pPr>
  </w:style>
  <w:style w:type="paragraph" w:styleId="Nincstrkz">
    <w:name w:val="No Spacing"/>
    <w:uiPriority w:val="99"/>
    <w:qFormat/>
    <w:rsid w:val="00E30C18"/>
    <w:pPr>
      <w:suppressAutoHyphens/>
    </w:pPr>
    <w:rPr>
      <w:rFonts w:ascii="Calibri" w:hAnsi="Calibri" w:cs="Calibri"/>
      <w:lang w:eastAsia="ar-SA"/>
    </w:rPr>
  </w:style>
  <w:style w:type="character" w:customStyle="1" w:styleId="Lbjegyzet-karakterek">
    <w:name w:val="Lábjegyzet-karakterek"/>
    <w:basedOn w:val="Bekezdsalap-bettpusa"/>
    <w:uiPriority w:val="99"/>
    <w:rsid w:val="000B12EB"/>
    <w:rPr>
      <w:vertAlign w:val="superscript"/>
    </w:rPr>
  </w:style>
  <w:style w:type="character" w:customStyle="1" w:styleId="Lbjegyzet-hivatkozs1">
    <w:name w:val="Lábjegyzet-hivatkozás1"/>
    <w:uiPriority w:val="99"/>
    <w:rsid w:val="000B12EB"/>
    <w:rPr>
      <w:vertAlign w:val="superscript"/>
    </w:rPr>
  </w:style>
  <w:style w:type="character" w:customStyle="1" w:styleId="Lbjegyzet-hivatkozs2">
    <w:name w:val="Lábjegyzet-hivatkozás2"/>
    <w:basedOn w:val="Bekezdsalapbettpusa"/>
    <w:uiPriority w:val="99"/>
    <w:rsid w:val="00FE360D"/>
    <w:rPr>
      <w:position w:val="6"/>
    </w:rPr>
  </w:style>
  <w:style w:type="paragraph" w:customStyle="1" w:styleId="Szvegtrzs32">
    <w:name w:val="Szövegtörzs 32"/>
    <w:basedOn w:val="Norml"/>
    <w:uiPriority w:val="99"/>
    <w:rsid w:val="00FE360D"/>
    <w:pPr>
      <w:widowControl w:val="0"/>
      <w:overflowPunct w:val="0"/>
      <w:autoSpaceDE w:val="0"/>
      <w:jc w:val="both"/>
      <w:textAlignment w:val="baseline"/>
    </w:pPr>
    <w:rPr>
      <w:sz w:val="22"/>
      <w:szCs w:val="22"/>
    </w:rPr>
  </w:style>
  <w:style w:type="paragraph" w:customStyle="1" w:styleId="WW-heading1">
    <w:name w:val="WW-heading 1"/>
    <w:basedOn w:val="Norml"/>
    <w:next w:val="Norml"/>
    <w:uiPriority w:val="99"/>
    <w:rsid w:val="00FE360D"/>
    <w:pPr>
      <w:keepNext/>
      <w:widowControl w:val="0"/>
      <w:overflowPunct w:val="0"/>
      <w:autoSpaceDE w:val="0"/>
      <w:jc w:val="center"/>
      <w:textAlignment w:val="baseline"/>
    </w:pPr>
    <w:rPr>
      <w:b/>
      <w:bCs/>
      <w:i/>
      <w:iCs/>
      <w:sz w:val="22"/>
      <w:szCs w:val="22"/>
    </w:rPr>
  </w:style>
  <w:style w:type="paragraph" w:customStyle="1" w:styleId="Cmsor21">
    <w:name w:val="Címsor 21"/>
    <w:basedOn w:val="Norml"/>
    <w:next w:val="Norml"/>
    <w:uiPriority w:val="99"/>
    <w:rsid w:val="00FE360D"/>
    <w:pPr>
      <w:keepNext/>
      <w:widowControl w:val="0"/>
      <w:numPr>
        <w:numId w:val="2"/>
      </w:numPr>
      <w:overflowPunct w:val="0"/>
      <w:autoSpaceDE w:val="0"/>
      <w:jc w:val="both"/>
      <w:textAlignment w:val="baseline"/>
    </w:pPr>
    <w:rPr>
      <w:b/>
      <w:bCs/>
      <w:i/>
      <w:iCs/>
      <w:sz w:val="22"/>
      <w:szCs w:val="22"/>
    </w:rPr>
  </w:style>
  <w:style w:type="table" w:styleId="Rcsostblzat">
    <w:name w:val="Table Grid"/>
    <w:basedOn w:val="Normltblzat"/>
    <w:uiPriority w:val="99"/>
    <w:rsid w:val="00F27CB5"/>
    <w:pPr>
      <w:widowControl w:val="0"/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folytatsa21">
    <w:name w:val="Lista folytatása 21"/>
    <w:basedOn w:val="Norml"/>
    <w:uiPriority w:val="99"/>
    <w:rsid w:val="00E40D18"/>
    <w:pPr>
      <w:overflowPunct w:val="0"/>
      <w:autoSpaceDE w:val="0"/>
      <w:ind w:left="566"/>
      <w:jc w:val="both"/>
      <w:textAlignment w:val="baseline"/>
    </w:pPr>
    <w:rPr>
      <w:sz w:val="24"/>
      <w:szCs w:val="24"/>
    </w:rPr>
  </w:style>
  <w:style w:type="paragraph" w:customStyle="1" w:styleId="Lista21">
    <w:name w:val="Lista 21"/>
    <w:basedOn w:val="Norml"/>
    <w:uiPriority w:val="99"/>
    <w:rsid w:val="00E40D18"/>
    <w:pPr>
      <w:overflowPunct w:val="0"/>
      <w:autoSpaceDE w:val="0"/>
      <w:ind w:left="566" w:hanging="283"/>
      <w:jc w:val="both"/>
      <w:textAlignment w:val="baseline"/>
    </w:pPr>
    <w:rPr>
      <w:sz w:val="24"/>
      <w:szCs w:val="24"/>
    </w:rPr>
  </w:style>
  <w:style w:type="paragraph" w:styleId="Listaszerbekezds">
    <w:name w:val="List Paragraph"/>
    <w:basedOn w:val="Norml"/>
    <w:uiPriority w:val="99"/>
    <w:qFormat/>
    <w:rsid w:val="00012119"/>
    <w:pPr>
      <w:widowControl w:val="0"/>
      <w:ind w:left="720"/>
    </w:pPr>
    <w:rPr>
      <w:rFonts w:ascii="Times" w:hAnsi="Times" w:cs="Times"/>
      <w:color w:val="000000"/>
      <w:sz w:val="24"/>
      <w:szCs w:val="24"/>
      <w:lang w:eastAsia="hu-HU"/>
    </w:rPr>
  </w:style>
  <w:style w:type="paragraph" w:customStyle="1" w:styleId="NormlCm">
    <w:name w:val="NormálCím"/>
    <w:basedOn w:val="Norml"/>
    <w:uiPriority w:val="99"/>
    <w:rsid w:val="006D63FE"/>
    <w:pPr>
      <w:keepNext/>
      <w:keepLines/>
      <w:widowControl w:val="0"/>
      <w:spacing w:before="480" w:after="240"/>
      <w:jc w:val="center"/>
    </w:pPr>
    <w:rPr>
      <w:rFonts w:ascii="H-Times-Roman" w:hAnsi="H-Times-Roman" w:cs="H-Times-Roman"/>
      <w:sz w:val="24"/>
      <w:szCs w:val="24"/>
    </w:rPr>
  </w:style>
  <w:style w:type="character" w:styleId="Oldalszm">
    <w:name w:val="page number"/>
    <w:basedOn w:val="Bekezdsalapbettpusa"/>
    <w:uiPriority w:val="99"/>
    <w:rsid w:val="0084461B"/>
  </w:style>
  <w:style w:type="paragraph" w:customStyle="1" w:styleId="Default">
    <w:name w:val="Default"/>
    <w:basedOn w:val="Norml"/>
    <w:uiPriority w:val="99"/>
    <w:rsid w:val="00C61762"/>
    <w:pPr>
      <w:widowControl w:val="0"/>
      <w:autoSpaceDE w:val="0"/>
    </w:pPr>
    <w:rPr>
      <w:color w:val="000000"/>
      <w:kern w:val="1"/>
      <w:sz w:val="24"/>
      <w:szCs w:val="24"/>
    </w:rPr>
  </w:style>
  <w:style w:type="character" w:customStyle="1" w:styleId="issearchableszamarray">
    <w:name w:val="is_searchable szam array"/>
    <w:basedOn w:val="Bekezdsalapbettpusa"/>
    <w:uiPriority w:val="99"/>
    <w:rsid w:val="00BD438A"/>
  </w:style>
  <w:style w:type="paragraph" w:customStyle="1" w:styleId="FCm">
    <w:name w:val="FôCím"/>
    <w:basedOn w:val="Norml"/>
    <w:uiPriority w:val="99"/>
    <w:rsid w:val="00D30A81"/>
    <w:pPr>
      <w:keepNext/>
      <w:keepLines/>
      <w:suppressAutoHyphens w:val="0"/>
      <w:autoSpaceDE w:val="0"/>
      <w:autoSpaceDN w:val="0"/>
      <w:spacing w:before="480" w:after="240" w:line="260" w:lineRule="exact"/>
      <w:jc w:val="center"/>
    </w:pPr>
    <w:rPr>
      <w:rFonts w:ascii="H-Times-Roman" w:hAnsi="H-Times-Roman" w:cs="H-Times-Roman"/>
      <w:b/>
      <w:bCs/>
      <w:noProof/>
      <w:lang w:val="en-US" w:eastAsia="hu-HU"/>
    </w:rPr>
  </w:style>
  <w:style w:type="paragraph" w:styleId="Lista2">
    <w:name w:val="List 2"/>
    <w:basedOn w:val="Norml"/>
    <w:uiPriority w:val="99"/>
    <w:rsid w:val="000A6E05"/>
    <w:pPr>
      <w:suppressAutoHyphens w:val="0"/>
      <w:ind w:left="566" w:hanging="283"/>
    </w:pPr>
    <w:rPr>
      <w:sz w:val="24"/>
      <w:szCs w:val="24"/>
      <w:lang w:eastAsia="hu-HU"/>
    </w:rPr>
  </w:style>
  <w:style w:type="paragraph" w:customStyle="1" w:styleId="Bekezds">
    <w:name w:val="Bekezdés"/>
    <w:basedOn w:val="Norml"/>
    <w:uiPriority w:val="99"/>
    <w:rsid w:val="000A6E05"/>
    <w:pPr>
      <w:suppressAutoHyphens w:val="0"/>
      <w:autoSpaceDE w:val="0"/>
      <w:autoSpaceDN w:val="0"/>
      <w:spacing w:line="213" w:lineRule="exact"/>
      <w:ind w:firstLine="202"/>
      <w:jc w:val="both"/>
    </w:pPr>
    <w:rPr>
      <w:rFonts w:ascii="H-Times-Roman" w:hAnsi="H-Times-Roman" w:cs="H-Times-Roman"/>
      <w:noProof/>
      <w:lang w:val="en-US" w:eastAsia="hu-HU"/>
    </w:rPr>
  </w:style>
  <w:style w:type="paragraph" w:customStyle="1" w:styleId="Standard">
    <w:name w:val="Standard"/>
    <w:uiPriority w:val="99"/>
    <w:rsid w:val="000A6E05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styleId="Kiemels2">
    <w:name w:val="Strong"/>
    <w:basedOn w:val="Bekezdsalapbettpusa"/>
    <w:uiPriority w:val="99"/>
    <w:qFormat/>
    <w:rsid w:val="000A6E05"/>
    <w:rPr>
      <w:b/>
      <w:bCs/>
    </w:rPr>
  </w:style>
  <w:style w:type="character" w:styleId="Hiperhivatkozs">
    <w:name w:val="Hyperlink"/>
    <w:basedOn w:val="Bekezdsalapbettpusa"/>
    <w:uiPriority w:val="99"/>
    <w:rsid w:val="000A6E05"/>
    <w:rPr>
      <w:color w:val="0000FF"/>
      <w:u w:val="single"/>
    </w:rPr>
  </w:style>
  <w:style w:type="character" w:styleId="Kiemels">
    <w:name w:val="Emphasis"/>
    <w:basedOn w:val="Bekezdsalapbettpusa"/>
    <w:uiPriority w:val="99"/>
    <w:qFormat/>
    <w:rsid w:val="000A6E05"/>
    <w:rPr>
      <w:i/>
      <w:iCs/>
    </w:rPr>
  </w:style>
  <w:style w:type="paragraph" w:customStyle="1" w:styleId="Alap">
    <w:name w:val="Alap"/>
    <w:basedOn w:val="Norml"/>
    <w:uiPriority w:val="99"/>
    <w:rsid w:val="000A6E05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4"/>
      <w:szCs w:val="24"/>
      <w:lang w:eastAsia="hu-HU"/>
    </w:rPr>
  </w:style>
  <w:style w:type="paragraph" w:customStyle="1" w:styleId="text">
    <w:name w:val="text"/>
    <w:uiPriority w:val="99"/>
    <w:rsid w:val="000A6E05"/>
    <w:pPr>
      <w:widowControl w:val="0"/>
      <w:spacing w:before="240" w:line="240" w:lineRule="exact"/>
      <w:jc w:val="both"/>
    </w:pPr>
    <w:rPr>
      <w:rFonts w:ascii="Arial" w:hAnsi="Arial" w:cs="Arial"/>
      <w:sz w:val="24"/>
      <w:szCs w:val="24"/>
      <w:lang w:val="cs-CZ"/>
    </w:rPr>
  </w:style>
  <w:style w:type="paragraph" w:customStyle="1" w:styleId="aaa">
    <w:name w:val="aaa"/>
    <w:basedOn w:val="Norml"/>
    <w:uiPriority w:val="99"/>
    <w:rsid w:val="000A6E05"/>
    <w:pPr>
      <w:tabs>
        <w:tab w:val="num" w:pos="624"/>
      </w:tabs>
      <w:suppressAutoHyphens w:val="0"/>
      <w:ind w:left="624" w:hanging="624"/>
      <w:jc w:val="both"/>
    </w:pPr>
    <w:rPr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rsid w:val="000A6E0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0A6E05"/>
    <w:pPr>
      <w:suppressAutoHyphens w:val="0"/>
      <w:spacing w:after="200"/>
    </w:pPr>
    <w:rPr>
      <w:rFonts w:ascii="Calibri" w:hAnsi="Calibri" w:cs="Calibri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0A6E05"/>
    <w:rPr>
      <w:rFonts w:ascii="Calibri" w:hAnsi="Calibri" w:cs="Calibri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0A6E0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locked/>
    <w:rsid w:val="000A6E05"/>
    <w:rPr>
      <w:rFonts w:ascii="Calibri" w:hAnsi="Calibri" w:cs="Calibri"/>
      <w:b/>
      <w:bCs/>
      <w:lang w:eastAsia="en-US"/>
    </w:rPr>
  </w:style>
  <w:style w:type="paragraph" w:styleId="Vltozat">
    <w:name w:val="Revision"/>
    <w:hidden/>
    <w:uiPriority w:val="99"/>
    <w:semiHidden/>
    <w:rsid w:val="000A6E05"/>
    <w:rPr>
      <w:rFonts w:ascii="Calibri" w:hAnsi="Calibri" w:cs="Calibri"/>
      <w:lang w:eastAsia="en-US"/>
    </w:rPr>
  </w:style>
  <w:style w:type="paragraph" w:styleId="Lbjegyzetszveg">
    <w:name w:val="footnote text"/>
    <w:basedOn w:val="Norml"/>
    <w:link w:val="LbjegyzetszvegChar"/>
    <w:uiPriority w:val="99"/>
    <w:semiHidden/>
    <w:rsid w:val="000A6E05"/>
    <w:pPr>
      <w:suppressAutoHyphens w:val="0"/>
    </w:pPr>
    <w:rPr>
      <w:rFonts w:ascii="Calibri" w:hAnsi="Calibri" w:cs="Calibri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locked/>
    <w:rsid w:val="000A6E05"/>
    <w:rPr>
      <w:rFonts w:ascii="Calibri" w:hAnsi="Calibri" w:cs="Calibri"/>
      <w:lang w:eastAsia="en-US"/>
    </w:rPr>
  </w:style>
  <w:style w:type="character" w:styleId="Lbjegyzet-hivatkozs">
    <w:name w:val="footnote reference"/>
    <w:basedOn w:val="Bekezdsalapbettpusa"/>
    <w:uiPriority w:val="99"/>
    <w:semiHidden/>
    <w:rsid w:val="000A6E05"/>
    <w:rPr>
      <w:vertAlign w:val="superscript"/>
    </w:rPr>
  </w:style>
  <w:style w:type="character" w:customStyle="1" w:styleId="WW8Num1z0">
    <w:name w:val="WW8Num1z0"/>
    <w:uiPriority w:val="99"/>
    <w:rsid w:val="00B72341"/>
  </w:style>
  <w:style w:type="character" w:customStyle="1" w:styleId="WW8Num1z1">
    <w:name w:val="WW8Num1z1"/>
    <w:uiPriority w:val="99"/>
    <w:rsid w:val="00B72341"/>
  </w:style>
  <w:style w:type="character" w:customStyle="1" w:styleId="WW8Num1z2">
    <w:name w:val="WW8Num1z2"/>
    <w:uiPriority w:val="99"/>
    <w:rsid w:val="00B72341"/>
  </w:style>
  <w:style w:type="character" w:customStyle="1" w:styleId="WW8Num1z3">
    <w:name w:val="WW8Num1z3"/>
    <w:uiPriority w:val="99"/>
    <w:rsid w:val="00B72341"/>
  </w:style>
  <w:style w:type="character" w:customStyle="1" w:styleId="WW8Num1z4">
    <w:name w:val="WW8Num1z4"/>
    <w:uiPriority w:val="99"/>
    <w:rsid w:val="00B72341"/>
  </w:style>
  <w:style w:type="character" w:customStyle="1" w:styleId="WW8Num1z5">
    <w:name w:val="WW8Num1z5"/>
    <w:uiPriority w:val="99"/>
    <w:rsid w:val="00B72341"/>
  </w:style>
  <w:style w:type="character" w:customStyle="1" w:styleId="WW8Num1z6">
    <w:name w:val="WW8Num1z6"/>
    <w:uiPriority w:val="99"/>
    <w:rsid w:val="00B72341"/>
  </w:style>
  <w:style w:type="character" w:customStyle="1" w:styleId="WW8Num1z7">
    <w:name w:val="WW8Num1z7"/>
    <w:uiPriority w:val="99"/>
    <w:rsid w:val="00B72341"/>
  </w:style>
  <w:style w:type="character" w:customStyle="1" w:styleId="WW8Num1z8">
    <w:name w:val="WW8Num1z8"/>
    <w:uiPriority w:val="99"/>
    <w:rsid w:val="00B72341"/>
  </w:style>
  <w:style w:type="character" w:customStyle="1" w:styleId="WW8Num2z2">
    <w:name w:val="WW8Num2z2"/>
    <w:uiPriority w:val="99"/>
    <w:rsid w:val="00B72341"/>
  </w:style>
  <w:style w:type="character" w:customStyle="1" w:styleId="WW8Num2z4">
    <w:name w:val="WW8Num2z4"/>
    <w:uiPriority w:val="99"/>
    <w:rsid w:val="00B72341"/>
  </w:style>
  <w:style w:type="character" w:customStyle="1" w:styleId="WW8Num2z5">
    <w:name w:val="WW8Num2z5"/>
    <w:uiPriority w:val="99"/>
    <w:rsid w:val="00B72341"/>
  </w:style>
  <w:style w:type="character" w:customStyle="1" w:styleId="WW8Num2z6">
    <w:name w:val="WW8Num2z6"/>
    <w:uiPriority w:val="99"/>
    <w:rsid w:val="00B72341"/>
  </w:style>
  <w:style w:type="character" w:customStyle="1" w:styleId="WW8Num2z7">
    <w:name w:val="WW8Num2z7"/>
    <w:uiPriority w:val="99"/>
    <w:rsid w:val="00B72341"/>
  </w:style>
  <w:style w:type="character" w:customStyle="1" w:styleId="WW8Num2z8">
    <w:name w:val="WW8Num2z8"/>
    <w:uiPriority w:val="99"/>
    <w:rsid w:val="00B72341"/>
  </w:style>
  <w:style w:type="character" w:customStyle="1" w:styleId="WW8Num3z2">
    <w:name w:val="WW8Num3z2"/>
    <w:uiPriority w:val="99"/>
    <w:rsid w:val="00B72341"/>
  </w:style>
  <w:style w:type="character" w:customStyle="1" w:styleId="WW8Num3z4">
    <w:name w:val="WW8Num3z4"/>
    <w:uiPriority w:val="99"/>
    <w:rsid w:val="00B72341"/>
  </w:style>
  <w:style w:type="character" w:customStyle="1" w:styleId="WW8Num3z5">
    <w:name w:val="WW8Num3z5"/>
    <w:uiPriority w:val="99"/>
    <w:rsid w:val="00B72341"/>
  </w:style>
  <w:style w:type="character" w:customStyle="1" w:styleId="WW8Num3z6">
    <w:name w:val="WW8Num3z6"/>
    <w:uiPriority w:val="99"/>
    <w:rsid w:val="00B72341"/>
  </w:style>
  <w:style w:type="character" w:customStyle="1" w:styleId="WW8Num3z7">
    <w:name w:val="WW8Num3z7"/>
    <w:uiPriority w:val="99"/>
    <w:rsid w:val="00B72341"/>
  </w:style>
  <w:style w:type="character" w:customStyle="1" w:styleId="WW8Num3z8">
    <w:name w:val="WW8Num3z8"/>
    <w:uiPriority w:val="99"/>
    <w:rsid w:val="00B72341"/>
  </w:style>
  <w:style w:type="character" w:customStyle="1" w:styleId="WW-Absatz-Standardschriftart">
    <w:name w:val="WW-Absatz-Standardschriftart"/>
    <w:uiPriority w:val="99"/>
    <w:rsid w:val="00B72341"/>
  </w:style>
  <w:style w:type="character" w:customStyle="1" w:styleId="WW-Absatz-Standardschriftart1">
    <w:name w:val="WW-Absatz-Standardschriftart1"/>
    <w:uiPriority w:val="99"/>
    <w:rsid w:val="00B72341"/>
  </w:style>
  <w:style w:type="character" w:customStyle="1" w:styleId="WW-Absatz-Standardschriftart11">
    <w:name w:val="WW-Absatz-Standardschriftart11"/>
    <w:uiPriority w:val="99"/>
    <w:rsid w:val="00B72341"/>
  </w:style>
  <w:style w:type="character" w:customStyle="1" w:styleId="WW-Absatz-Standardschriftart111">
    <w:name w:val="WW-Absatz-Standardschriftart111"/>
    <w:uiPriority w:val="99"/>
    <w:rsid w:val="00B72341"/>
  </w:style>
  <w:style w:type="character" w:customStyle="1" w:styleId="WW-Absatz-Standardschriftart1111">
    <w:name w:val="WW-Absatz-Standardschriftart1111"/>
    <w:uiPriority w:val="99"/>
    <w:rsid w:val="00B72341"/>
  </w:style>
  <w:style w:type="character" w:customStyle="1" w:styleId="WW-Absatz-Standardschriftart11111">
    <w:name w:val="WW-Absatz-Standardschriftart11111"/>
    <w:uiPriority w:val="99"/>
    <w:rsid w:val="00B72341"/>
  </w:style>
  <w:style w:type="character" w:customStyle="1" w:styleId="WW-Absatz-Standardschriftart111111">
    <w:name w:val="WW-Absatz-Standardschriftart111111"/>
    <w:uiPriority w:val="99"/>
    <w:rsid w:val="00B72341"/>
  </w:style>
  <w:style w:type="character" w:customStyle="1" w:styleId="WW-Absatz-Standardschriftart1111111">
    <w:name w:val="WW-Absatz-Standardschriftart1111111"/>
    <w:uiPriority w:val="99"/>
    <w:rsid w:val="00B72341"/>
  </w:style>
  <w:style w:type="character" w:customStyle="1" w:styleId="WW-Absatz-Standardschriftart11111111">
    <w:name w:val="WW-Absatz-Standardschriftart11111111"/>
    <w:uiPriority w:val="99"/>
    <w:rsid w:val="00B72341"/>
  </w:style>
  <w:style w:type="character" w:customStyle="1" w:styleId="WW-Absatz-Standardschriftart111111111">
    <w:name w:val="WW-Absatz-Standardschriftart111111111"/>
    <w:uiPriority w:val="99"/>
    <w:rsid w:val="00B72341"/>
  </w:style>
  <w:style w:type="character" w:customStyle="1" w:styleId="WW-Absatz-Standardschriftart1111111111">
    <w:name w:val="WW-Absatz-Standardschriftart1111111111"/>
    <w:uiPriority w:val="99"/>
    <w:rsid w:val="00B72341"/>
  </w:style>
  <w:style w:type="character" w:customStyle="1" w:styleId="WW-Absatz-Standardschriftart11111111111">
    <w:name w:val="WW-Absatz-Standardschriftart11111111111"/>
    <w:uiPriority w:val="99"/>
    <w:rsid w:val="00B72341"/>
  </w:style>
  <w:style w:type="character" w:customStyle="1" w:styleId="WW-Absatz-Standardschriftart111111111111">
    <w:name w:val="WW-Absatz-Standardschriftart111111111111"/>
    <w:uiPriority w:val="99"/>
    <w:rsid w:val="00B72341"/>
  </w:style>
  <w:style w:type="character" w:customStyle="1" w:styleId="WW-Absatz-Standardschriftart1111111111111">
    <w:name w:val="WW-Absatz-Standardschriftart1111111111111"/>
    <w:uiPriority w:val="99"/>
    <w:rsid w:val="00B72341"/>
  </w:style>
  <w:style w:type="character" w:customStyle="1" w:styleId="WW-Absatz-Standardschriftart11111111111111">
    <w:name w:val="WW-Absatz-Standardschriftart11111111111111"/>
    <w:uiPriority w:val="99"/>
    <w:rsid w:val="00B72341"/>
  </w:style>
  <w:style w:type="character" w:customStyle="1" w:styleId="WW-Absatz-Standardschriftart111111111111111">
    <w:name w:val="WW-Absatz-Standardschriftart111111111111111"/>
    <w:uiPriority w:val="99"/>
    <w:rsid w:val="00B72341"/>
  </w:style>
  <w:style w:type="character" w:customStyle="1" w:styleId="Szmozsjelek">
    <w:name w:val="Számozásjelek"/>
    <w:uiPriority w:val="99"/>
    <w:rsid w:val="00B72341"/>
  </w:style>
  <w:style w:type="character" w:customStyle="1" w:styleId="WW-Absatz-Standardschriftart12">
    <w:name w:val="WW-Absatz-Standardschriftart12"/>
    <w:uiPriority w:val="99"/>
    <w:rsid w:val="00B72341"/>
  </w:style>
  <w:style w:type="paragraph" w:styleId="Kpalrs">
    <w:name w:val="caption"/>
    <w:basedOn w:val="Norml"/>
    <w:uiPriority w:val="99"/>
    <w:qFormat/>
    <w:rsid w:val="00B72341"/>
    <w:pPr>
      <w:suppressLineNumbers/>
      <w:suppressAutoHyphens w:val="0"/>
      <w:spacing w:before="120" w:after="120"/>
    </w:pPr>
    <w:rPr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31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kk</vt:lpstr>
    </vt:vector>
  </TitlesOfParts>
  <Company>Polg.Hiv.Kkh.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</dc:title>
  <dc:subject/>
  <dc:creator>nyulne</dc:creator>
  <cp:keywords/>
  <dc:description/>
  <cp:lastModifiedBy>Windows-felhasználó</cp:lastModifiedBy>
  <cp:revision>3</cp:revision>
  <cp:lastPrinted>2018-01-26T10:01:00Z</cp:lastPrinted>
  <dcterms:created xsi:type="dcterms:W3CDTF">2019-02-13T10:41:00Z</dcterms:created>
  <dcterms:modified xsi:type="dcterms:W3CDTF">2019-02-13T13:15:00Z</dcterms:modified>
</cp:coreProperties>
</file>